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04028" w14:textId="77777777" w:rsidR="008C1C7A" w:rsidRPr="008C1C7A" w:rsidRDefault="008C1C7A" w:rsidP="008C1C7A">
      <w:pPr>
        <w:ind w:firstLine="0"/>
        <w:jc w:val="right"/>
      </w:pPr>
      <w:bookmarkStart w:id="0" w:name="_GoBack"/>
      <w:bookmarkEnd w:id="0"/>
      <w:r w:rsidRPr="008C1C7A">
        <w:t xml:space="preserve">УТВЕРЖДЕН </w:t>
      </w:r>
    </w:p>
    <w:p w14:paraId="31034542" w14:textId="77777777" w:rsidR="005A76B8" w:rsidRDefault="008C1C7A" w:rsidP="008C1C7A">
      <w:pPr>
        <w:ind w:firstLine="0"/>
        <w:jc w:val="right"/>
      </w:pPr>
      <w:r w:rsidRPr="008C1C7A">
        <w:t>постановлением Администрации</w:t>
      </w:r>
    </w:p>
    <w:p w14:paraId="16539DB9" w14:textId="77777777" w:rsidR="005A76B8" w:rsidRDefault="008C1C7A" w:rsidP="008C1C7A">
      <w:pPr>
        <w:ind w:firstLine="0"/>
        <w:jc w:val="right"/>
      </w:pPr>
      <w:r w:rsidRPr="008C1C7A">
        <w:t>Балахнинского муниципального округа</w:t>
      </w:r>
    </w:p>
    <w:p w14:paraId="1D2A1394" w14:textId="32D0FBAB" w:rsidR="008C1C7A" w:rsidRPr="008C1C7A" w:rsidRDefault="008C1C7A" w:rsidP="008C1C7A">
      <w:pPr>
        <w:ind w:firstLine="0"/>
        <w:jc w:val="right"/>
      </w:pPr>
      <w:r w:rsidRPr="008C1C7A">
        <w:t>Нижегородской области</w:t>
      </w:r>
    </w:p>
    <w:p w14:paraId="0F216610" w14:textId="4039FD54" w:rsidR="008C1C7A" w:rsidRPr="008C1C7A" w:rsidRDefault="008C1C7A" w:rsidP="008C1C7A">
      <w:pPr>
        <w:ind w:firstLine="0"/>
        <w:jc w:val="right"/>
      </w:pPr>
      <w:r w:rsidRPr="008C1C7A">
        <w:t xml:space="preserve">от « </w:t>
      </w:r>
      <w:r w:rsidR="005A76B8">
        <w:t>10</w:t>
      </w:r>
      <w:r w:rsidRPr="008C1C7A">
        <w:t xml:space="preserve"> » </w:t>
      </w:r>
      <w:r w:rsidR="005A76B8">
        <w:t xml:space="preserve"> </w:t>
      </w:r>
      <w:r w:rsidRPr="008C1C7A">
        <w:t xml:space="preserve"> </w:t>
      </w:r>
      <w:r w:rsidR="005A76B8">
        <w:t xml:space="preserve">08  </w:t>
      </w:r>
      <w:r w:rsidRPr="008C1C7A">
        <w:t xml:space="preserve"> № </w:t>
      </w:r>
      <w:r w:rsidR="005A76B8">
        <w:t>2084</w:t>
      </w:r>
    </w:p>
    <w:p w14:paraId="71B2F88B" w14:textId="77777777" w:rsidR="005A76B8" w:rsidRPr="00960F94" w:rsidRDefault="005A76B8" w:rsidP="005A76B8">
      <w:pPr>
        <w:jc w:val="right"/>
        <w:rPr>
          <w:b/>
          <w:color w:val="000000"/>
          <w:sz w:val="26"/>
          <w:szCs w:val="26"/>
        </w:rPr>
      </w:pPr>
    </w:p>
    <w:p w14:paraId="79F5CDC0" w14:textId="77777777" w:rsidR="005A76B8" w:rsidRPr="00DE101E" w:rsidRDefault="005A76B8" w:rsidP="005A76B8">
      <w:pPr>
        <w:jc w:val="center"/>
        <w:rPr>
          <w:b/>
          <w:color w:val="000000"/>
          <w:szCs w:val="24"/>
        </w:rPr>
      </w:pPr>
      <w:r w:rsidRPr="00DE101E">
        <w:rPr>
          <w:b/>
          <w:color w:val="000000"/>
          <w:szCs w:val="24"/>
        </w:rPr>
        <w:t>Административный регламент</w:t>
      </w:r>
    </w:p>
    <w:p w14:paraId="65E33642" w14:textId="296888EF" w:rsidR="005A76B8" w:rsidRPr="003E4EEF" w:rsidRDefault="005A76B8" w:rsidP="005A76B8">
      <w:pPr>
        <w:spacing w:line="276" w:lineRule="auto"/>
        <w:ind w:firstLine="225"/>
        <w:jc w:val="center"/>
        <w:rPr>
          <w:b/>
          <w:color w:val="000000"/>
          <w:szCs w:val="24"/>
        </w:rPr>
      </w:pPr>
      <w:r w:rsidRPr="00DE101E">
        <w:rPr>
          <w:b/>
          <w:color w:val="000000"/>
          <w:szCs w:val="24"/>
        </w:rPr>
        <w:t>предоставления муниципальной услуги «</w:t>
      </w:r>
      <w:r w:rsidRPr="003E4EEF">
        <w:rPr>
          <w:b/>
          <w:color w:val="000000"/>
          <w:szCs w:val="24"/>
        </w:rPr>
        <w:t>Принятие решения об использовании донного грунта, указанного в части 2 статьи 52.3 Водного кодекса Российской Федерации</w:t>
      </w:r>
      <w:r w:rsidRPr="00DE101E">
        <w:rPr>
          <w:b/>
          <w:color w:val="000000"/>
          <w:szCs w:val="24"/>
        </w:rPr>
        <w:t>, на территории Балахнинского муниципального округа Нижегородской</w:t>
      </w:r>
      <w:r>
        <w:rPr>
          <w:b/>
          <w:color w:val="000000"/>
          <w:szCs w:val="24"/>
        </w:rPr>
        <w:t>»</w:t>
      </w:r>
      <w:r w:rsidRPr="00DE101E">
        <w:rPr>
          <w:b/>
          <w:color w:val="000000"/>
          <w:szCs w:val="24"/>
        </w:rPr>
        <w:t xml:space="preserve"> области» </w:t>
      </w:r>
    </w:p>
    <w:p w14:paraId="58A57763" w14:textId="77777777" w:rsidR="005A76B8" w:rsidRDefault="005A76B8" w:rsidP="005A76B8">
      <w:pPr>
        <w:jc w:val="center"/>
        <w:rPr>
          <w:b/>
          <w:color w:val="000000"/>
          <w:sz w:val="28"/>
          <w:szCs w:val="28"/>
        </w:rPr>
      </w:pPr>
    </w:p>
    <w:p w14:paraId="5EE20301" w14:textId="77777777" w:rsidR="005A76B8" w:rsidRPr="00DE3049" w:rsidRDefault="005A76B8" w:rsidP="005A76B8">
      <w:pPr>
        <w:widowControl w:val="0"/>
        <w:autoSpaceDE w:val="0"/>
        <w:autoSpaceDN w:val="0"/>
        <w:adjustRightInd w:val="0"/>
        <w:jc w:val="center"/>
        <w:outlineLvl w:val="1"/>
        <w:rPr>
          <w:b/>
          <w:bCs/>
          <w:szCs w:val="24"/>
        </w:rPr>
      </w:pPr>
      <w:r>
        <w:rPr>
          <w:b/>
          <w:bCs/>
          <w:szCs w:val="24"/>
          <w:lang w:val="en-US"/>
        </w:rPr>
        <w:t>I</w:t>
      </w:r>
      <w:r>
        <w:rPr>
          <w:b/>
          <w:bCs/>
          <w:szCs w:val="24"/>
        </w:rPr>
        <w:t>.</w:t>
      </w:r>
      <w:r w:rsidRPr="00DE3049">
        <w:rPr>
          <w:b/>
          <w:bCs/>
          <w:szCs w:val="24"/>
        </w:rPr>
        <w:t xml:space="preserve"> </w:t>
      </w:r>
      <w:r>
        <w:rPr>
          <w:b/>
          <w:bCs/>
          <w:szCs w:val="24"/>
        </w:rPr>
        <w:t>ОБЩИЕ ПОЛОЖЕНИЯ</w:t>
      </w:r>
    </w:p>
    <w:p w14:paraId="1F9A28BD" w14:textId="77777777" w:rsidR="005A76B8" w:rsidRPr="00447564" w:rsidRDefault="005A76B8" w:rsidP="005A76B8">
      <w:pPr>
        <w:widowControl w:val="0"/>
        <w:autoSpaceDE w:val="0"/>
        <w:autoSpaceDN w:val="0"/>
        <w:adjustRightInd w:val="0"/>
        <w:rPr>
          <w:b/>
          <w:bCs/>
          <w:szCs w:val="24"/>
        </w:rPr>
      </w:pPr>
      <w:r>
        <w:rPr>
          <w:b/>
          <w:bCs/>
          <w:szCs w:val="24"/>
        </w:rPr>
        <w:t>1.1.</w:t>
      </w:r>
      <w:r w:rsidRPr="00447564">
        <w:rPr>
          <w:b/>
          <w:bCs/>
          <w:szCs w:val="24"/>
        </w:rPr>
        <w:t>Предмет регулирования Административного регламента</w:t>
      </w:r>
    </w:p>
    <w:p w14:paraId="7819994C" w14:textId="04F27E29" w:rsidR="005A76B8" w:rsidRDefault="005A76B8" w:rsidP="005A76B8">
      <w:pPr>
        <w:autoSpaceDE w:val="0"/>
        <w:autoSpaceDN w:val="0"/>
        <w:adjustRightInd w:val="0"/>
        <w:rPr>
          <w:szCs w:val="24"/>
        </w:rPr>
      </w:pPr>
      <w:proofErr w:type="gramStart"/>
      <w:r w:rsidRPr="002C235B">
        <w:rPr>
          <w:szCs w:val="24"/>
        </w:rPr>
        <w:t>Административный регламент</w:t>
      </w:r>
      <w:r>
        <w:rPr>
          <w:szCs w:val="24"/>
        </w:rPr>
        <w:t xml:space="preserve"> </w:t>
      </w:r>
      <w:r w:rsidRPr="002C235B">
        <w:rPr>
          <w:szCs w:val="24"/>
        </w:rPr>
        <w:t xml:space="preserve"> Администрации Б</w:t>
      </w:r>
      <w:r w:rsidRPr="002C235B">
        <w:rPr>
          <w:bCs/>
          <w:szCs w:val="24"/>
        </w:rPr>
        <w:t>алахнинского муниципального округа</w:t>
      </w:r>
      <w:r w:rsidRPr="002C235B">
        <w:rPr>
          <w:szCs w:val="24"/>
        </w:rPr>
        <w:t xml:space="preserve"> предо</w:t>
      </w:r>
      <w:r>
        <w:rPr>
          <w:szCs w:val="24"/>
        </w:rPr>
        <w:t xml:space="preserve">ставления муниципальной услуги </w:t>
      </w:r>
      <w:r w:rsidRPr="003E4EEF">
        <w:rPr>
          <w:szCs w:val="24"/>
        </w:rPr>
        <w:t>«Принятие решения об использовании донного грунта, указанного в части 2 статьи 52.3 Водного кодекса Российской Федерации, на территории Балахнинского муниципального округа Нижегородской области»</w:t>
      </w:r>
      <w:r w:rsidRPr="002C235B">
        <w:rPr>
          <w:szCs w:val="24"/>
        </w:rPr>
        <w:t xml:space="preserve"> (далее – административный Регламент) устанавливает</w:t>
      </w:r>
      <w:r>
        <w:rPr>
          <w:rFonts w:eastAsiaTheme="minorHAnsi"/>
          <w:szCs w:val="24"/>
        </w:rPr>
        <w:t xml:space="preserve"> последовательность действий по использованию донного грунта, указанного в </w:t>
      </w:r>
      <w:r>
        <w:rPr>
          <w:rFonts w:eastAsiaTheme="minorHAnsi"/>
          <w:color w:val="0000FF"/>
          <w:szCs w:val="24"/>
        </w:rPr>
        <w:t>части 2 статьи 52.3</w:t>
      </w:r>
      <w:r>
        <w:rPr>
          <w:rFonts w:eastAsiaTheme="minorHAnsi"/>
          <w:szCs w:val="24"/>
        </w:rPr>
        <w:t xml:space="preserve"> Водного кодекса Российской Федерации (далее - донный грунт), в том числе порядок </w:t>
      </w:r>
      <w:r w:rsidRPr="002C235B">
        <w:rPr>
          <w:szCs w:val="24"/>
        </w:rPr>
        <w:t xml:space="preserve"> предос</w:t>
      </w:r>
      <w:r>
        <w:rPr>
          <w:szCs w:val="24"/>
        </w:rPr>
        <w:t>тавления</w:t>
      </w:r>
      <w:proofErr w:type="gramEnd"/>
      <w:r>
        <w:rPr>
          <w:szCs w:val="24"/>
        </w:rPr>
        <w:t xml:space="preserve"> муниципальной услуги, </w:t>
      </w:r>
      <w:r w:rsidRPr="002C235B">
        <w:rPr>
          <w:szCs w:val="24"/>
        </w:rPr>
        <w:t>стандарт предоставления муниципальной услуги, сроки и последовательность административных процедур (действий) предоставления муниципальной услуги в соответствии с законодательством Российской Федерации.</w:t>
      </w:r>
    </w:p>
    <w:p w14:paraId="091AF31F" w14:textId="77777777" w:rsidR="005A76B8" w:rsidRDefault="005A76B8" w:rsidP="00F54B3C">
      <w:pPr>
        <w:widowControl w:val="0"/>
        <w:autoSpaceDE w:val="0"/>
        <w:autoSpaceDN w:val="0"/>
        <w:adjustRightInd w:val="0"/>
        <w:ind w:firstLine="567"/>
        <w:rPr>
          <w:b/>
          <w:szCs w:val="24"/>
        </w:rPr>
      </w:pPr>
      <w:r w:rsidRPr="003F23AB">
        <w:rPr>
          <w:b/>
          <w:szCs w:val="24"/>
        </w:rPr>
        <w:t>1.2.</w:t>
      </w:r>
      <w:r>
        <w:rPr>
          <w:b/>
          <w:szCs w:val="24"/>
        </w:rPr>
        <w:t>Круг заявителей</w:t>
      </w:r>
    </w:p>
    <w:p w14:paraId="69ED9F23" w14:textId="77777777" w:rsidR="005A76B8" w:rsidRDefault="005A76B8" w:rsidP="00F54B3C">
      <w:pPr>
        <w:autoSpaceDE w:val="0"/>
        <w:autoSpaceDN w:val="0"/>
        <w:adjustRightInd w:val="0"/>
        <w:ind w:firstLine="567"/>
        <w:rPr>
          <w:szCs w:val="24"/>
        </w:rPr>
      </w:pPr>
      <w:r w:rsidRPr="003F23AB">
        <w:rPr>
          <w:szCs w:val="24"/>
        </w:rPr>
        <w:t>Заявителями на получение муниципальной услуги являются</w:t>
      </w:r>
      <w:r>
        <w:rPr>
          <w:szCs w:val="24"/>
        </w:rPr>
        <w:t>:</w:t>
      </w:r>
      <w:r w:rsidRPr="003F23AB">
        <w:rPr>
          <w:szCs w:val="24"/>
        </w:rPr>
        <w:t xml:space="preserve"> </w:t>
      </w:r>
    </w:p>
    <w:p w14:paraId="5BFEE85D" w14:textId="77777777" w:rsidR="005A76B8" w:rsidRDefault="005A76B8" w:rsidP="00F54B3C">
      <w:pPr>
        <w:widowControl w:val="0"/>
        <w:autoSpaceDE w:val="0"/>
        <w:autoSpaceDN w:val="0"/>
        <w:adjustRightInd w:val="0"/>
        <w:ind w:firstLine="567"/>
        <w:rPr>
          <w:szCs w:val="24"/>
        </w:rPr>
      </w:pPr>
      <w:r>
        <w:rPr>
          <w:szCs w:val="24"/>
        </w:rPr>
        <w:t xml:space="preserve">- </w:t>
      </w:r>
      <w:r w:rsidRPr="003F23AB">
        <w:rPr>
          <w:szCs w:val="24"/>
        </w:rPr>
        <w:t>физические, юридические лица, осуществляющие проведение дноуглубительных и других работ, связанных с изменением дна и берегов водных объектов, на территории Балахнинского муниципального округа Нижегородской области</w:t>
      </w:r>
      <w:r>
        <w:rPr>
          <w:szCs w:val="24"/>
        </w:rPr>
        <w:t>.</w:t>
      </w:r>
    </w:p>
    <w:p w14:paraId="5D253224" w14:textId="77777777" w:rsidR="005A76B8" w:rsidRDefault="005A76B8" w:rsidP="00F54B3C">
      <w:pPr>
        <w:autoSpaceDE w:val="0"/>
        <w:autoSpaceDN w:val="0"/>
        <w:adjustRightInd w:val="0"/>
        <w:ind w:firstLine="567"/>
        <w:rPr>
          <w:rFonts w:eastAsiaTheme="minorHAnsi"/>
          <w:szCs w:val="24"/>
        </w:rPr>
      </w:pPr>
      <w:r>
        <w:rPr>
          <w:szCs w:val="24"/>
        </w:rPr>
        <w:t xml:space="preserve">- </w:t>
      </w:r>
      <w:r>
        <w:rPr>
          <w:rFonts w:eastAsiaTheme="minorHAnsi"/>
          <w:szCs w:val="24"/>
        </w:rPr>
        <w:t>уполномоченный орган исполнительной власти;</w:t>
      </w:r>
    </w:p>
    <w:p w14:paraId="770180AB" w14:textId="77777777" w:rsidR="005A76B8" w:rsidRPr="003F23AB" w:rsidRDefault="005A76B8" w:rsidP="00F54B3C">
      <w:pPr>
        <w:widowControl w:val="0"/>
        <w:autoSpaceDE w:val="0"/>
        <w:autoSpaceDN w:val="0"/>
        <w:adjustRightInd w:val="0"/>
        <w:ind w:firstLine="567"/>
        <w:rPr>
          <w:szCs w:val="24"/>
        </w:rPr>
      </w:pPr>
      <w:r w:rsidRPr="003F23AB">
        <w:rPr>
          <w:szCs w:val="24"/>
        </w:rPr>
        <w:t>От имени юридического лица</w:t>
      </w:r>
      <w:r>
        <w:rPr>
          <w:szCs w:val="24"/>
        </w:rPr>
        <w:t xml:space="preserve">, </w:t>
      </w:r>
      <w:r>
        <w:rPr>
          <w:rFonts w:eastAsiaTheme="minorHAnsi"/>
          <w:szCs w:val="24"/>
        </w:rPr>
        <w:t>уполномоченного органа исполнительной власти</w:t>
      </w:r>
      <w:r w:rsidRPr="003F23AB">
        <w:rPr>
          <w:szCs w:val="24"/>
        </w:rPr>
        <w:t xml:space="preserve">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r>
        <w:rPr>
          <w:szCs w:val="24"/>
        </w:rPr>
        <w:t xml:space="preserve">, </w:t>
      </w:r>
      <w:r w:rsidRPr="001212FF">
        <w:rPr>
          <w:szCs w:val="24"/>
        </w:rPr>
        <w:t>действующее в соответствии с</w:t>
      </w:r>
      <w:r>
        <w:rPr>
          <w:szCs w:val="24"/>
        </w:rPr>
        <w:t xml:space="preserve"> Уставом органа исполнительной власти, </w:t>
      </w:r>
      <w:r w:rsidRPr="00F85DEC">
        <w:rPr>
          <w:rFonts w:eastAsiaTheme="minorHAnsi"/>
          <w:szCs w:val="24"/>
        </w:rPr>
        <w:t>действующее в соответствии с положением об органе государственной власти</w:t>
      </w:r>
      <w:r>
        <w:rPr>
          <w:rFonts w:eastAsiaTheme="minorHAnsi"/>
          <w:szCs w:val="24"/>
        </w:rPr>
        <w:t xml:space="preserve">, </w:t>
      </w:r>
      <w:r w:rsidRPr="001212FF">
        <w:rPr>
          <w:szCs w:val="24"/>
        </w:rPr>
        <w:t>действующее в предусмотренных законом случаях</w:t>
      </w:r>
      <w:r>
        <w:rPr>
          <w:szCs w:val="24"/>
        </w:rPr>
        <w:t xml:space="preserve">, действующие </w:t>
      </w:r>
      <w:r w:rsidRPr="001212FF">
        <w:rPr>
          <w:szCs w:val="24"/>
        </w:rPr>
        <w:t>в силу полномочий, основанных на доверенности от имени</w:t>
      </w:r>
      <w:r>
        <w:rPr>
          <w:szCs w:val="24"/>
        </w:rPr>
        <w:t xml:space="preserve"> </w:t>
      </w:r>
      <w:r>
        <w:rPr>
          <w:rFonts w:eastAsiaTheme="minorHAnsi"/>
          <w:szCs w:val="24"/>
        </w:rPr>
        <w:t>уполномоченного органа исполнительной власти.</w:t>
      </w:r>
    </w:p>
    <w:p w14:paraId="0FB2080D" w14:textId="77777777" w:rsidR="005A76B8" w:rsidRPr="00BD4CF3" w:rsidRDefault="005A76B8" w:rsidP="00F54B3C">
      <w:pPr>
        <w:widowControl w:val="0"/>
        <w:autoSpaceDE w:val="0"/>
        <w:autoSpaceDN w:val="0"/>
        <w:adjustRightInd w:val="0"/>
        <w:ind w:firstLine="567"/>
        <w:rPr>
          <w:szCs w:val="24"/>
        </w:rPr>
      </w:pPr>
      <w:proofErr w:type="gramStart"/>
      <w:r w:rsidRPr="0086625C">
        <w:rPr>
          <w:b/>
          <w:szCs w:val="24"/>
        </w:rPr>
        <w:t>1.3.Требование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 в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roofErr w:type="gramEnd"/>
      <w:r w:rsidRPr="0086625C">
        <w:rPr>
          <w:b/>
          <w:szCs w:val="24"/>
        </w:rPr>
        <w:t xml:space="preserve"> (далее - Единый Интернет-портал государственных и муниципальных услуг (функций) Нижегородской области).</w:t>
      </w:r>
    </w:p>
    <w:p w14:paraId="3BEB8BCD" w14:textId="77777777" w:rsidR="005A76B8" w:rsidRDefault="005A76B8" w:rsidP="00F54B3C">
      <w:pPr>
        <w:widowControl w:val="0"/>
        <w:autoSpaceDE w:val="0"/>
        <w:autoSpaceDN w:val="0"/>
        <w:adjustRightInd w:val="0"/>
        <w:ind w:firstLine="567"/>
        <w:rPr>
          <w:szCs w:val="24"/>
        </w:rPr>
      </w:pPr>
      <w:r>
        <w:t xml:space="preserve">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Портал). Идентификаторы категорий (признаков) заявителей приведены в приложении 2 к </w:t>
      </w:r>
      <w:r>
        <w:lastRenderedPageBreak/>
        <w:t>настоящему Административному регламенту.</w:t>
      </w:r>
    </w:p>
    <w:p w14:paraId="565F1056" w14:textId="77777777" w:rsidR="005A76B8" w:rsidRDefault="005A76B8" w:rsidP="005A76B8">
      <w:pPr>
        <w:widowControl w:val="0"/>
        <w:autoSpaceDE w:val="0"/>
        <w:autoSpaceDN w:val="0"/>
        <w:adjustRightInd w:val="0"/>
        <w:jc w:val="center"/>
        <w:rPr>
          <w:szCs w:val="24"/>
        </w:rPr>
      </w:pPr>
    </w:p>
    <w:p w14:paraId="18029D6B" w14:textId="77777777" w:rsidR="005A76B8" w:rsidRDefault="005A76B8" w:rsidP="005A76B8">
      <w:pPr>
        <w:widowControl w:val="0"/>
        <w:autoSpaceDE w:val="0"/>
        <w:autoSpaceDN w:val="0"/>
        <w:adjustRightInd w:val="0"/>
        <w:jc w:val="center"/>
        <w:rPr>
          <w:b/>
          <w:szCs w:val="24"/>
        </w:rPr>
      </w:pPr>
      <w:r w:rsidRPr="003F23AB">
        <w:rPr>
          <w:b/>
          <w:szCs w:val="24"/>
          <w:lang w:val="en-US"/>
        </w:rPr>
        <w:t>II</w:t>
      </w:r>
      <w:r w:rsidRPr="003F23AB">
        <w:rPr>
          <w:b/>
          <w:szCs w:val="24"/>
        </w:rPr>
        <w:t>.</w:t>
      </w:r>
      <w:r>
        <w:rPr>
          <w:b/>
          <w:szCs w:val="24"/>
        </w:rPr>
        <w:t xml:space="preserve"> СТАНДАРТ ПРЕДОСТАВЛЕНИЯ МУНИИПАЛЬНОЙ УСЛУГИ</w:t>
      </w:r>
    </w:p>
    <w:p w14:paraId="375DD41C" w14:textId="77777777" w:rsidR="005A76B8" w:rsidRDefault="005A76B8" w:rsidP="005A76B8">
      <w:pPr>
        <w:widowControl w:val="0"/>
        <w:autoSpaceDE w:val="0"/>
        <w:autoSpaceDN w:val="0"/>
        <w:adjustRightInd w:val="0"/>
        <w:jc w:val="center"/>
        <w:rPr>
          <w:b/>
          <w:szCs w:val="24"/>
        </w:rPr>
      </w:pPr>
    </w:p>
    <w:p w14:paraId="259EFF87" w14:textId="77777777" w:rsidR="005A76B8" w:rsidRDefault="005A76B8" w:rsidP="00B871A1">
      <w:pPr>
        <w:widowControl w:val="0"/>
        <w:autoSpaceDE w:val="0"/>
        <w:autoSpaceDN w:val="0"/>
        <w:adjustRightInd w:val="0"/>
        <w:ind w:firstLine="567"/>
        <w:rPr>
          <w:b/>
          <w:szCs w:val="24"/>
        </w:rPr>
      </w:pPr>
      <w:r w:rsidRPr="003F23AB">
        <w:rPr>
          <w:b/>
          <w:szCs w:val="24"/>
        </w:rPr>
        <w:t>2.1. Наименование муниципальной услуги.</w:t>
      </w:r>
    </w:p>
    <w:p w14:paraId="5FBDB136" w14:textId="1B33DD87" w:rsidR="005A76B8" w:rsidRDefault="005A76B8" w:rsidP="00B871A1">
      <w:pPr>
        <w:widowControl w:val="0"/>
        <w:autoSpaceDE w:val="0"/>
        <w:autoSpaceDN w:val="0"/>
        <w:adjustRightInd w:val="0"/>
        <w:ind w:firstLine="567"/>
        <w:rPr>
          <w:szCs w:val="24"/>
        </w:rPr>
      </w:pPr>
      <w:r w:rsidRPr="003F23AB">
        <w:rPr>
          <w:szCs w:val="24"/>
        </w:rPr>
        <w:t>«</w:t>
      </w:r>
      <w:r w:rsidRPr="007C79A5">
        <w:rPr>
          <w:szCs w:val="24"/>
        </w:rPr>
        <w:t>Принятие решения об использовании донного грунта, указанного в части 2 статьи 52.3 Водного кодекса Российской Федерации, на территории Балахнинского муниципального округа Нижегородской</w:t>
      </w:r>
      <w:r w:rsidRPr="003F23AB">
        <w:rPr>
          <w:szCs w:val="24"/>
        </w:rPr>
        <w:t>».</w:t>
      </w:r>
    </w:p>
    <w:p w14:paraId="0B445649" w14:textId="77777777" w:rsidR="005A76B8" w:rsidRPr="003F23AB" w:rsidRDefault="005A76B8" w:rsidP="00B871A1">
      <w:pPr>
        <w:widowControl w:val="0"/>
        <w:autoSpaceDE w:val="0"/>
        <w:autoSpaceDN w:val="0"/>
        <w:adjustRightInd w:val="0"/>
        <w:ind w:firstLine="567"/>
        <w:rPr>
          <w:b/>
          <w:szCs w:val="24"/>
        </w:rPr>
      </w:pPr>
      <w:r w:rsidRPr="003F23AB">
        <w:rPr>
          <w:b/>
          <w:szCs w:val="24"/>
        </w:rPr>
        <w:t>2.2. Наименование органа, предоставляющего муниципальную услугу.</w:t>
      </w:r>
    </w:p>
    <w:p w14:paraId="57AEF70D" w14:textId="77777777" w:rsidR="005A76B8" w:rsidRDefault="005A76B8" w:rsidP="00B871A1">
      <w:pPr>
        <w:widowControl w:val="0"/>
        <w:autoSpaceDE w:val="0"/>
        <w:autoSpaceDN w:val="0"/>
        <w:adjustRightInd w:val="0"/>
        <w:ind w:firstLine="567"/>
        <w:rPr>
          <w:szCs w:val="24"/>
        </w:rPr>
      </w:pPr>
      <w:r>
        <w:rPr>
          <w:szCs w:val="24"/>
        </w:rPr>
        <w:t xml:space="preserve">а) </w:t>
      </w:r>
      <w:r w:rsidRPr="003F23AB">
        <w:rPr>
          <w:szCs w:val="24"/>
        </w:rPr>
        <w:t xml:space="preserve">Предоставление муниципальной услуги осуществляет Администрация Балахнинского муниципального округа Нижегородской области. Непосредственное предоставление муниципальной услуги осуществляется </w:t>
      </w:r>
      <w:r>
        <w:rPr>
          <w:szCs w:val="24"/>
        </w:rPr>
        <w:t>сектором экологии</w:t>
      </w:r>
      <w:r w:rsidRPr="003F23AB">
        <w:rPr>
          <w:szCs w:val="24"/>
        </w:rPr>
        <w:t xml:space="preserve"> управления жилья и инженерной инфраструктуры Администрации (далее – </w:t>
      </w:r>
      <w:r>
        <w:rPr>
          <w:szCs w:val="24"/>
        </w:rPr>
        <w:t>сектор экологии</w:t>
      </w:r>
      <w:r w:rsidRPr="003F23AB">
        <w:rPr>
          <w:szCs w:val="24"/>
        </w:rPr>
        <w:t>).</w:t>
      </w:r>
    </w:p>
    <w:p w14:paraId="6E4880F7" w14:textId="77777777" w:rsidR="005A76B8" w:rsidRDefault="005A76B8" w:rsidP="00B871A1">
      <w:pPr>
        <w:widowControl w:val="0"/>
        <w:autoSpaceDE w:val="0"/>
        <w:autoSpaceDN w:val="0"/>
        <w:adjustRightInd w:val="0"/>
        <w:ind w:firstLine="567"/>
        <w:rPr>
          <w:b/>
          <w:szCs w:val="24"/>
        </w:rPr>
      </w:pPr>
      <w:r w:rsidRPr="008F4147">
        <w:rPr>
          <w:b/>
          <w:szCs w:val="24"/>
        </w:rPr>
        <w:t>2.3. Результат предоставления муниципальной услуги.</w:t>
      </w:r>
    </w:p>
    <w:p w14:paraId="6E887C5D" w14:textId="77777777" w:rsidR="005A76B8" w:rsidRDefault="005A76B8" w:rsidP="00B871A1">
      <w:pPr>
        <w:widowControl w:val="0"/>
        <w:autoSpaceDE w:val="0"/>
        <w:autoSpaceDN w:val="0"/>
        <w:adjustRightInd w:val="0"/>
        <w:ind w:firstLine="567"/>
        <w:rPr>
          <w:b/>
          <w:szCs w:val="24"/>
        </w:rPr>
      </w:pPr>
      <w:r w:rsidRPr="00B66931">
        <w:t xml:space="preserve">2.3.1. </w:t>
      </w:r>
      <w:r>
        <w:t>Наименование результата (результатов) предоставления муниципальной услуги.</w:t>
      </w:r>
    </w:p>
    <w:p w14:paraId="0517E6B6" w14:textId="12795592" w:rsidR="005A76B8" w:rsidRPr="003B532C" w:rsidRDefault="005A76B8" w:rsidP="00B871A1">
      <w:pPr>
        <w:widowControl w:val="0"/>
        <w:autoSpaceDE w:val="0"/>
        <w:autoSpaceDN w:val="0"/>
        <w:adjustRightInd w:val="0"/>
        <w:ind w:firstLine="567"/>
        <w:rPr>
          <w:szCs w:val="24"/>
        </w:rPr>
      </w:pPr>
      <w:r w:rsidRPr="003B532C">
        <w:rPr>
          <w:szCs w:val="24"/>
        </w:rPr>
        <w:t xml:space="preserve">- решение </w:t>
      </w:r>
      <w:r w:rsidRPr="003628A0">
        <w:rPr>
          <w:szCs w:val="24"/>
        </w:rPr>
        <w:t>об использовании донного грунта, указанного в части 2 статьи 52.3</w:t>
      </w:r>
      <w:r>
        <w:rPr>
          <w:szCs w:val="24"/>
        </w:rPr>
        <w:t xml:space="preserve"> </w:t>
      </w:r>
      <w:r w:rsidRPr="003628A0">
        <w:rPr>
          <w:szCs w:val="24"/>
        </w:rPr>
        <w:t>Водного кодекса Российской Федерации</w:t>
      </w:r>
      <w:r w:rsidRPr="003B532C">
        <w:rPr>
          <w:szCs w:val="24"/>
        </w:rPr>
        <w:t>;</w:t>
      </w:r>
    </w:p>
    <w:p w14:paraId="00FA8F64" w14:textId="3FA6032B" w:rsidR="005A76B8" w:rsidRDefault="005A76B8" w:rsidP="00B871A1">
      <w:pPr>
        <w:widowControl w:val="0"/>
        <w:autoSpaceDE w:val="0"/>
        <w:autoSpaceDN w:val="0"/>
        <w:adjustRightInd w:val="0"/>
        <w:ind w:firstLine="567"/>
        <w:rPr>
          <w:szCs w:val="24"/>
        </w:rPr>
      </w:pPr>
      <w:r>
        <w:rPr>
          <w:szCs w:val="24"/>
        </w:rPr>
        <w:t xml:space="preserve"> </w:t>
      </w:r>
      <w:r w:rsidRPr="003B532C">
        <w:rPr>
          <w:szCs w:val="24"/>
        </w:rPr>
        <w:t>-</w:t>
      </w:r>
      <w:r>
        <w:rPr>
          <w:szCs w:val="24"/>
        </w:rPr>
        <w:t xml:space="preserve"> мотивированный о</w:t>
      </w:r>
      <w:r w:rsidRPr="003B532C">
        <w:rPr>
          <w:szCs w:val="24"/>
        </w:rPr>
        <w:t>тказ</w:t>
      </w:r>
      <w:r>
        <w:rPr>
          <w:szCs w:val="24"/>
        </w:rPr>
        <w:t xml:space="preserve"> в принятии </w:t>
      </w:r>
      <w:r w:rsidRPr="003B532C">
        <w:rPr>
          <w:szCs w:val="24"/>
        </w:rPr>
        <w:t>решени</w:t>
      </w:r>
      <w:r>
        <w:rPr>
          <w:szCs w:val="24"/>
        </w:rPr>
        <w:t>я</w:t>
      </w:r>
      <w:r w:rsidRPr="003B532C">
        <w:rPr>
          <w:szCs w:val="24"/>
        </w:rPr>
        <w:t xml:space="preserve"> </w:t>
      </w:r>
      <w:r w:rsidRPr="003628A0">
        <w:rPr>
          <w:szCs w:val="24"/>
        </w:rPr>
        <w:t xml:space="preserve">об использовании донного грунта, указанного в части 2 </w:t>
      </w:r>
      <w:r>
        <w:rPr>
          <w:szCs w:val="24"/>
        </w:rPr>
        <w:t xml:space="preserve"> с</w:t>
      </w:r>
      <w:r w:rsidRPr="003628A0">
        <w:rPr>
          <w:szCs w:val="24"/>
        </w:rPr>
        <w:t>татьи 52.3</w:t>
      </w:r>
      <w:r>
        <w:rPr>
          <w:szCs w:val="24"/>
        </w:rPr>
        <w:t xml:space="preserve"> </w:t>
      </w:r>
      <w:r w:rsidRPr="003628A0">
        <w:rPr>
          <w:szCs w:val="24"/>
        </w:rPr>
        <w:t>Водного кодекса Российской Федерации</w:t>
      </w:r>
      <w:r>
        <w:rPr>
          <w:szCs w:val="24"/>
        </w:rPr>
        <w:t>.</w:t>
      </w:r>
    </w:p>
    <w:p w14:paraId="275B9671" w14:textId="77777777" w:rsidR="005A76B8" w:rsidRDefault="005A76B8" w:rsidP="00B871A1">
      <w:pPr>
        <w:widowControl w:val="0"/>
        <w:autoSpaceDE w:val="0"/>
        <w:autoSpaceDN w:val="0"/>
        <w:adjustRightInd w:val="0"/>
        <w:ind w:firstLine="567"/>
        <w:rPr>
          <w:szCs w:val="24"/>
        </w:rPr>
      </w:pPr>
      <w:r>
        <w:rPr>
          <w:szCs w:val="24"/>
        </w:rPr>
        <w:t>2.3.2. Формирование реестровой записи в качестве результата предоставления муниципальной услуги не предусмотрено.</w:t>
      </w:r>
    </w:p>
    <w:p w14:paraId="7FA73FD8" w14:textId="77777777" w:rsidR="005A76B8" w:rsidRPr="003B532C" w:rsidRDefault="005A76B8" w:rsidP="00B871A1">
      <w:pPr>
        <w:widowControl w:val="0"/>
        <w:autoSpaceDE w:val="0"/>
        <w:autoSpaceDN w:val="0"/>
        <w:adjustRightInd w:val="0"/>
        <w:ind w:firstLine="567"/>
        <w:rPr>
          <w:szCs w:val="24"/>
        </w:rPr>
      </w:pPr>
      <w:r>
        <w:rPr>
          <w:szCs w:val="24"/>
        </w:rPr>
        <w:t>2.3.3.</w:t>
      </w:r>
      <w:r w:rsidRPr="0002449F">
        <w:t xml:space="preserve"> </w:t>
      </w:r>
      <w:r w:rsidRPr="0002449F">
        <w:rPr>
          <w:szCs w:val="24"/>
        </w:rPr>
        <w:t>Результат предоставления муниципальной услуги выдается заявителю в форме документа на бумажном носителе лично в Администрации. Письмо, содержащее причину отказа в принятии решения об использовании донного грунта, указанного в части 2 статьи 52.3 Водного кодекса Российской Федерации, может быть направлено почтой или электронной почтой.</w:t>
      </w:r>
    </w:p>
    <w:p w14:paraId="4E494228" w14:textId="77777777" w:rsidR="005A76B8" w:rsidRPr="008F4147" w:rsidRDefault="005A76B8" w:rsidP="00B871A1">
      <w:pPr>
        <w:widowControl w:val="0"/>
        <w:autoSpaceDE w:val="0"/>
        <w:autoSpaceDN w:val="0"/>
        <w:adjustRightInd w:val="0"/>
        <w:ind w:firstLine="567"/>
        <w:rPr>
          <w:b/>
        </w:rPr>
      </w:pPr>
      <w:r w:rsidRPr="008F4147">
        <w:rPr>
          <w:b/>
        </w:rPr>
        <w:t xml:space="preserve">2.4. Срок предоставления муниципальной услуги. </w:t>
      </w:r>
    </w:p>
    <w:p w14:paraId="6B7BE45A" w14:textId="48AC3682" w:rsidR="005A76B8" w:rsidRDefault="005A76B8" w:rsidP="00B871A1">
      <w:pPr>
        <w:widowControl w:val="0"/>
        <w:autoSpaceDE w:val="0"/>
        <w:autoSpaceDN w:val="0"/>
        <w:adjustRightInd w:val="0"/>
        <w:ind w:firstLine="567"/>
        <w:rPr>
          <w:szCs w:val="24"/>
        </w:rPr>
      </w:pPr>
      <w:r w:rsidRPr="005E500C">
        <w:t xml:space="preserve">Максимальный срок предоставления муниципальной услуги </w:t>
      </w:r>
      <w:r>
        <w:t>«</w:t>
      </w:r>
      <w:r w:rsidRPr="007C79A5">
        <w:rPr>
          <w:szCs w:val="24"/>
        </w:rPr>
        <w:t>Принятие решения об использовании донного грунта, указанного в части 2 статьи 52.3 Водного кодекса Российской Федерации, на территории Балахнинского муниципального округа Нижегородской</w:t>
      </w:r>
      <w:r>
        <w:rPr>
          <w:szCs w:val="24"/>
        </w:rPr>
        <w:t xml:space="preserve">» </w:t>
      </w:r>
      <w:r w:rsidRPr="005E500C">
        <w:t xml:space="preserve">составляет </w:t>
      </w:r>
      <w:r>
        <w:t>15</w:t>
      </w:r>
      <w:r w:rsidRPr="005E500C">
        <w:t xml:space="preserve"> </w:t>
      </w:r>
      <w:r>
        <w:t>(пятнадцать) рабочих дней</w:t>
      </w:r>
      <w:r w:rsidRPr="005E500C">
        <w:t xml:space="preserve"> со дня поступления заявления и документов в </w:t>
      </w:r>
      <w:r w:rsidRPr="003B532C">
        <w:rPr>
          <w:szCs w:val="24"/>
        </w:rPr>
        <w:t>Администраци</w:t>
      </w:r>
      <w:r>
        <w:rPr>
          <w:szCs w:val="24"/>
        </w:rPr>
        <w:t>ю</w:t>
      </w:r>
      <w:r w:rsidRPr="005E500C">
        <w:t>.</w:t>
      </w:r>
    </w:p>
    <w:p w14:paraId="0AF43926" w14:textId="77777777" w:rsidR="005A76B8" w:rsidRDefault="005A76B8" w:rsidP="00B871A1">
      <w:pPr>
        <w:widowControl w:val="0"/>
        <w:autoSpaceDE w:val="0"/>
        <w:autoSpaceDN w:val="0"/>
        <w:adjustRightInd w:val="0"/>
        <w:ind w:firstLine="567"/>
      </w:pPr>
      <w:r>
        <w:t xml:space="preserve">Срок предоставления муниципальной услуги, предусмотренный в данном пункте, в отношении всех случаев предоставления муниципальной услуги исчисляется со дня регистрации заявления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 </w:t>
      </w:r>
    </w:p>
    <w:p w14:paraId="5641225F" w14:textId="77777777" w:rsidR="005A76B8" w:rsidRDefault="005A76B8" w:rsidP="00B871A1">
      <w:pPr>
        <w:widowControl w:val="0"/>
        <w:autoSpaceDE w:val="0"/>
        <w:autoSpaceDN w:val="0"/>
        <w:adjustRightInd w:val="0"/>
        <w:ind w:firstLine="567"/>
      </w:pPr>
      <w:r w:rsidRPr="00785E52">
        <w:rPr>
          <w:b/>
        </w:rPr>
        <w:t>2.5. Размер платы, взимаемой с заявителя при предоставлении муниципальной услуги, и способы ее взимания.</w:t>
      </w:r>
      <w:r>
        <w:t xml:space="preserve"> </w:t>
      </w:r>
    </w:p>
    <w:p w14:paraId="1BD07FDD" w14:textId="77777777" w:rsidR="005A76B8" w:rsidRDefault="005A76B8" w:rsidP="00B871A1">
      <w:pPr>
        <w:widowControl w:val="0"/>
        <w:autoSpaceDE w:val="0"/>
        <w:autoSpaceDN w:val="0"/>
        <w:adjustRightInd w:val="0"/>
        <w:ind w:firstLine="567"/>
      </w:pPr>
      <w:r>
        <w:t xml:space="preserve">Взимание государственной пошлины или иной платы за предоставление муниципальной услуги законодательством Российской Федерации не предусмотрено. </w:t>
      </w:r>
    </w:p>
    <w:p w14:paraId="28C60399" w14:textId="77777777" w:rsidR="005A76B8" w:rsidRPr="00785E52" w:rsidRDefault="005A76B8" w:rsidP="00B871A1">
      <w:pPr>
        <w:widowControl w:val="0"/>
        <w:autoSpaceDE w:val="0"/>
        <w:autoSpaceDN w:val="0"/>
        <w:adjustRightInd w:val="0"/>
        <w:ind w:firstLine="567"/>
        <w:rPr>
          <w:b/>
        </w:rPr>
      </w:pPr>
      <w:r w:rsidRPr="00785E52">
        <w:rPr>
          <w:b/>
        </w:rPr>
        <w:t xml:space="preserve">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F84D4E8" w14:textId="77777777" w:rsidR="005A76B8" w:rsidRDefault="005A76B8" w:rsidP="00B871A1">
      <w:pPr>
        <w:widowControl w:val="0"/>
        <w:autoSpaceDE w:val="0"/>
        <w:autoSpaceDN w:val="0"/>
        <w:adjustRightInd w:val="0"/>
        <w:ind w:firstLine="567"/>
      </w:pPr>
      <w:r>
        <w:t xml:space="preserve">Максимальный срок ожидания в очереди при подаче заявления о предоставлении муниципальной услуги и документов, предусмотренных настоящим Административным регламентом, а также при получении результата предоставления муниципальной услуги на личном приёме непосредственно в органе, предоставляющем муниципальную услугу, не должен превышать 15 минут. </w:t>
      </w:r>
    </w:p>
    <w:p w14:paraId="35E89755" w14:textId="77777777" w:rsidR="005A76B8" w:rsidRPr="00785E52" w:rsidRDefault="005A76B8" w:rsidP="00B871A1">
      <w:pPr>
        <w:widowControl w:val="0"/>
        <w:autoSpaceDE w:val="0"/>
        <w:autoSpaceDN w:val="0"/>
        <w:adjustRightInd w:val="0"/>
        <w:ind w:firstLine="567"/>
        <w:rPr>
          <w:b/>
        </w:rPr>
      </w:pPr>
      <w:r w:rsidRPr="00785E52">
        <w:rPr>
          <w:b/>
        </w:rPr>
        <w:t xml:space="preserve">2.7. Срок регистрации запроса заявителя о предоставлении муниципальной услуги. </w:t>
      </w:r>
    </w:p>
    <w:p w14:paraId="3702638F" w14:textId="77777777" w:rsidR="005A76B8" w:rsidRDefault="005A76B8" w:rsidP="00B871A1">
      <w:pPr>
        <w:widowControl w:val="0"/>
        <w:autoSpaceDE w:val="0"/>
        <w:autoSpaceDN w:val="0"/>
        <w:adjustRightInd w:val="0"/>
        <w:ind w:firstLine="567"/>
      </w:pPr>
      <w:r>
        <w:t xml:space="preserve">2.7.1. Заявления о предоставлении муниципальной услуги, предусмотренные настоящим Административным регламентом, регистрируются в день их поступления в администрацию. </w:t>
      </w:r>
    </w:p>
    <w:p w14:paraId="71B229F5" w14:textId="77777777" w:rsidR="005A76B8" w:rsidRDefault="005A76B8" w:rsidP="00B871A1">
      <w:pPr>
        <w:widowControl w:val="0"/>
        <w:autoSpaceDE w:val="0"/>
        <w:autoSpaceDN w:val="0"/>
        <w:adjustRightInd w:val="0"/>
        <w:ind w:firstLine="567"/>
      </w:pPr>
      <w:r>
        <w:t xml:space="preserve">2.7.2. Заявления о предоставлении муниципальной услуги, предусмотренные настоящим </w:t>
      </w:r>
      <w:r>
        <w:lastRenderedPageBreak/>
        <w:t>Административным регламентом, поступившие в электронной форме с использованием Единого портала, регистрируются в день их поступления в Администрацию автоматически.</w:t>
      </w:r>
    </w:p>
    <w:p w14:paraId="5B008102" w14:textId="2C6ED020" w:rsidR="005A76B8" w:rsidRDefault="005A76B8" w:rsidP="00B871A1">
      <w:pPr>
        <w:widowControl w:val="0"/>
        <w:autoSpaceDE w:val="0"/>
        <w:autoSpaceDN w:val="0"/>
        <w:adjustRightInd w:val="0"/>
        <w:ind w:firstLine="567"/>
      </w:pPr>
      <w:r>
        <w:t xml:space="preserve">2.7.3. В случае поступления заявления после окончания рабочего дня, а также в выходные или праздничные дни его регистрация осуществляется в первый рабочий день, следующий за выходным или праздничным днем. </w:t>
      </w:r>
    </w:p>
    <w:p w14:paraId="3D61FDDF" w14:textId="77777777" w:rsidR="005A76B8" w:rsidRDefault="005A76B8" w:rsidP="00B871A1">
      <w:pPr>
        <w:widowControl w:val="0"/>
        <w:autoSpaceDE w:val="0"/>
        <w:autoSpaceDN w:val="0"/>
        <w:adjustRightInd w:val="0"/>
        <w:ind w:firstLine="567"/>
      </w:pPr>
      <w:r w:rsidRPr="00785E52">
        <w:rPr>
          <w:b/>
        </w:rPr>
        <w:t>2.8. Требования к помещениям, в которых предоставляется муниципальная услуга.</w:t>
      </w:r>
      <w:r>
        <w:t xml:space="preserve"> </w:t>
      </w:r>
    </w:p>
    <w:p w14:paraId="73552D2C" w14:textId="77777777" w:rsidR="005A76B8" w:rsidRDefault="005A76B8" w:rsidP="00B871A1">
      <w:pPr>
        <w:widowControl w:val="0"/>
        <w:autoSpaceDE w:val="0"/>
        <w:autoSpaceDN w:val="0"/>
        <w:adjustRightInd w:val="0"/>
        <w:ind w:firstLine="567"/>
      </w:pPr>
      <w:r>
        <w:t xml:space="preserve">Требования, которым должны соответствовать помещения, в которых </w:t>
      </w:r>
      <w:proofErr w:type="gramStart"/>
      <w:r>
        <w:t>предоставляется муниципальная услуга в случае обращения заявителя непосредственно в Администрацию размещены</w:t>
      </w:r>
      <w:proofErr w:type="gramEnd"/>
      <w:r>
        <w:t xml:space="preserve"> на официальном сайте Балахнинского муниципального округа Нижегородской области, а также на Едином портале государственных и муниципальных услуг. </w:t>
      </w:r>
    </w:p>
    <w:p w14:paraId="25B2F708" w14:textId="77777777" w:rsidR="005A76B8" w:rsidRDefault="005A76B8" w:rsidP="00B871A1">
      <w:pPr>
        <w:widowControl w:val="0"/>
        <w:autoSpaceDE w:val="0"/>
        <w:autoSpaceDN w:val="0"/>
        <w:adjustRightInd w:val="0"/>
        <w:ind w:firstLine="567"/>
      </w:pPr>
      <w:r w:rsidRPr="00785E52">
        <w:rPr>
          <w:b/>
        </w:rPr>
        <w:t xml:space="preserve">2.9. Показатели доступности и качества муниципальной услуги. </w:t>
      </w:r>
    </w:p>
    <w:p w14:paraId="5DBBC618" w14:textId="77777777" w:rsidR="005A76B8" w:rsidRDefault="005A76B8" w:rsidP="00B871A1">
      <w:pPr>
        <w:widowControl w:val="0"/>
        <w:autoSpaceDE w:val="0"/>
        <w:autoSpaceDN w:val="0"/>
        <w:adjustRightInd w:val="0"/>
        <w:ind w:firstLine="567"/>
      </w:pPr>
      <w:r>
        <w:t xml:space="preserve">Перечень показателей качества и доступности муниципальной услуги размещен на официальном сайте Балахнинского муниципального округа Нижегородской области, а также на Едином портале государственных и муниципальных услуг. </w:t>
      </w:r>
    </w:p>
    <w:p w14:paraId="07AB7EE8" w14:textId="77777777" w:rsidR="005A76B8" w:rsidRPr="00B92403" w:rsidRDefault="005A76B8" w:rsidP="00B871A1">
      <w:pPr>
        <w:widowControl w:val="0"/>
        <w:autoSpaceDE w:val="0"/>
        <w:autoSpaceDN w:val="0"/>
        <w:adjustRightInd w:val="0"/>
        <w:ind w:firstLine="567"/>
        <w:rPr>
          <w:b/>
          <w:szCs w:val="24"/>
        </w:rPr>
      </w:pPr>
      <w:r w:rsidRPr="00B92403">
        <w:rPr>
          <w:b/>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59304B3E" w14:textId="77777777" w:rsidR="005A76B8" w:rsidRDefault="005A76B8" w:rsidP="00B871A1">
      <w:pPr>
        <w:widowControl w:val="0"/>
        <w:autoSpaceDE w:val="0"/>
        <w:autoSpaceDN w:val="0"/>
        <w:adjustRightInd w:val="0"/>
        <w:ind w:firstLine="567"/>
      </w:pPr>
      <w:r>
        <w:t xml:space="preserve">2.10.1 Услуги, которые являются необходимыми и обязательными для предоставления муниципальной услуги, не предусмотрены. </w:t>
      </w:r>
    </w:p>
    <w:p w14:paraId="2CC375DF" w14:textId="77777777" w:rsidR="005A76B8" w:rsidRDefault="005A76B8" w:rsidP="00B871A1">
      <w:pPr>
        <w:widowControl w:val="0"/>
        <w:autoSpaceDE w:val="0"/>
        <w:autoSpaceDN w:val="0"/>
        <w:adjustRightInd w:val="0"/>
        <w:ind w:firstLine="567"/>
      </w:pPr>
      <w:r>
        <w:t xml:space="preserve">2.10.2 Плата за оказание услуг, необходимых и обязательных для предоставления муниципальной услуги, не взимается ввиду отсутствия таковых. </w:t>
      </w:r>
    </w:p>
    <w:p w14:paraId="618DB883" w14:textId="77777777" w:rsidR="005A76B8" w:rsidRDefault="005A76B8" w:rsidP="00B871A1">
      <w:pPr>
        <w:widowControl w:val="0"/>
        <w:autoSpaceDE w:val="0"/>
        <w:autoSpaceDN w:val="0"/>
        <w:adjustRightInd w:val="0"/>
        <w:ind w:firstLine="567"/>
      </w:pPr>
      <w:r>
        <w:t xml:space="preserve">2.10.3 Перечень информационных систем, используемых для предоставления муниципальной услуги: </w:t>
      </w:r>
    </w:p>
    <w:p w14:paraId="14EC64E4" w14:textId="77777777" w:rsidR="005A76B8" w:rsidRDefault="005A76B8" w:rsidP="00B871A1">
      <w:pPr>
        <w:widowControl w:val="0"/>
        <w:autoSpaceDE w:val="0"/>
        <w:autoSpaceDN w:val="0"/>
        <w:adjustRightInd w:val="0"/>
        <w:ind w:firstLine="567"/>
      </w:pPr>
      <w:r>
        <w:t xml:space="preserve">- федеральная государственная информационная система "Единая система межведомственного электронного взаимодействия"; </w:t>
      </w:r>
    </w:p>
    <w:p w14:paraId="4BE73680" w14:textId="77777777" w:rsidR="005A76B8" w:rsidRDefault="005A76B8" w:rsidP="00B871A1">
      <w:pPr>
        <w:widowControl w:val="0"/>
        <w:autoSpaceDE w:val="0"/>
        <w:autoSpaceDN w:val="0"/>
        <w:adjustRightInd w:val="0"/>
        <w:ind w:firstLine="567"/>
      </w:pPr>
      <w:r>
        <w:t xml:space="preserve">- Единый портал государственных и муниципальных услуг (Единый портал); </w:t>
      </w:r>
    </w:p>
    <w:p w14:paraId="0022A4C5" w14:textId="77777777" w:rsidR="005A76B8" w:rsidRDefault="005A76B8" w:rsidP="00B871A1">
      <w:pPr>
        <w:widowControl w:val="0"/>
        <w:autoSpaceDE w:val="0"/>
        <w:autoSpaceDN w:val="0"/>
        <w:adjustRightInd w:val="0"/>
        <w:ind w:firstLine="567"/>
      </w:pPr>
      <w:r>
        <w:t xml:space="preserve">- система, автоматизирующая исполнение государственных функций или предоставление государственных услуг. </w:t>
      </w:r>
    </w:p>
    <w:p w14:paraId="4C17CBFE" w14:textId="77777777" w:rsidR="005A76B8" w:rsidRPr="009B6A29" w:rsidRDefault="005A76B8" w:rsidP="00B871A1">
      <w:pPr>
        <w:widowControl w:val="0"/>
        <w:autoSpaceDE w:val="0"/>
        <w:autoSpaceDN w:val="0"/>
        <w:adjustRightInd w:val="0"/>
        <w:ind w:firstLine="567"/>
      </w:pPr>
      <w:proofErr w:type="gramStart"/>
      <w:r>
        <w:t xml:space="preserve">2.10.4 Результаты </w:t>
      </w:r>
      <w:r w:rsidRPr="009B6A29">
        <w:t xml:space="preserve">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не являющемуся заявителем,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roofErr w:type="gramEnd"/>
    </w:p>
    <w:p w14:paraId="47F9B27B" w14:textId="77777777" w:rsidR="005A76B8" w:rsidRPr="009B6A29" w:rsidRDefault="005A76B8" w:rsidP="00B871A1">
      <w:pPr>
        <w:widowControl w:val="0"/>
        <w:autoSpaceDE w:val="0"/>
        <w:autoSpaceDN w:val="0"/>
        <w:adjustRightInd w:val="0"/>
        <w:ind w:firstLine="567"/>
      </w:pPr>
      <w:r w:rsidRPr="009B6A29">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При этом должно быть предусмотрено, что заявитель может исключить возможность предоставления результатов предоставления муниципальной услуги другому законному представителю несовершеннолетнего. </w:t>
      </w:r>
    </w:p>
    <w:p w14:paraId="5140ED6D" w14:textId="77777777" w:rsidR="005A76B8" w:rsidRPr="009B6A29" w:rsidRDefault="005A76B8" w:rsidP="00B871A1">
      <w:pPr>
        <w:widowControl w:val="0"/>
        <w:autoSpaceDE w:val="0"/>
        <w:autoSpaceDN w:val="0"/>
        <w:adjustRightInd w:val="0"/>
        <w:ind w:firstLine="567"/>
      </w:pPr>
      <w:r w:rsidRPr="009B6A29">
        <w:t xml:space="preserve">2.10.6 Возможность предоставления муниципальной услуги в многофункциональном центре, в том числе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 не предусмотрена. </w:t>
      </w:r>
    </w:p>
    <w:p w14:paraId="42E15925" w14:textId="77777777" w:rsidR="005A76B8" w:rsidRPr="009B6A29" w:rsidRDefault="005A76B8" w:rsidP="00B871A1">
      <w:pPr>
        <w:widowControl w:val="0"/>
        <w:autoSpaceDE w:val="0"/>
        <w:autoSpaceDN w:val="0"/>
        <w:adjustRightInd w:val="0"/>
        <w:ind w:firstLine="567"/>
        <w:rPr>
          <w:szCs w:val="24"/>
        </w:rPr>
      </w:pPr>
      <w:proofErr w:type="gramStart"/>
      <w:r w:rsidRPr="009B6A29">
        <w:t xml:space="preserve">2.10.7 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государственные услуги, а также выдачи документов, включая составление на бумажном носителе и заверение выписок из информационных систем органов, </w:t>
      </w:r>
      <w:r w:rsidRPr="009B6A29">
        <w:lastRenderedPageBreak/>
        <w:t>предоставляющих государственные услуги - не предусмотрена.</w:t>
      </w:r>
      <w:proofErr w:type="gramEnd"/>
    </w:p>
    <w:p w14:paraId="5A25C585" w14:textId="77777777" w:rsidR="005A76B8" w:rsidRPr="009B6A29" w:rsidRDefault="005A76B8" w:rsidP="005A76B8">
      <w:pPr>
        <w:widowControl w:val="0"/>
        <w:autoSpaceDE w:val="0"/>
        <w:autoSpaceDN w:val="0"/>
        <w:adjustRightInd w:val="0"/>
        <w:ind w:firstLine="540"/>
        <w:rPr>
          <w:b/>
          <w:szCs w:val="24"/>
        </w:rPr>
      </w:pPr>
      <w:r w:rsidRPr="009B6A29">
        <w:rPr>
          <w:b/>
          <w:szCs w:val="24"/>
        </w:rPr>
        <w:t>2.11. Исчерпывающий перечень документов, необходимых для предоставления муниципальной услуги.</w:t>
      </w:r>
    </w:p>
    <w:p w14:paraId="76175A6D" w14:textId="77777777" w:rsidR="005A76B8" w:rsidRPr="009B6A29" w:rsidRDefault="005A76B8" w:rsidP="005A76B8">
      <w:pPr>
        <w:widowControl w:val="0"/>
        <w:autoSpaceDE w:val="0"/>
        <w:autoSpaceDN w:val="0"/>
        <w:adjustRightInd w:val="0"/>
        <w:ind w:firstLine="540"/>
      </w:pPr>
      <w:r w:rsidRPr="009B6A29">
        <w:t xml:space="preserve">2.11.1. </w:t>
      </w:r>
      <w:proofErr w:type="gramStart"/>
      <w:r w:rsidRPr="009B6A29">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приведён в приложении 3 настоящего Административного регламента с учётом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w:t>
      </w:r>
      <w:proofErr w:type="gramEnd"/>
      <w:r w:rsidRPr="009B6A29">
        <w:t xml:space="preserve">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заявления (запроса) о предоставлении муниципальной услуги и документов, необходимых для предоставления муниципальной услуги, приведён в приложении 3 к настоящему Административному регламенту. </w:t>
      </w:r>
    </w:p>
    <w:p w14:paraId="78F50300" w14:textId="77777777" w:rsidR="005A76B8" w:rsidRPr="009B6A29" w:rsidRDefault="005A76B8" w:rsidP="005A76B8">
      <w:pPr>
        <w:widowControl w:val="0"/>
        <w:autoSpaceDE w:val="0"/>
        <w:autoSpaceDN w:val="0"/>
        <w:adjustRightInd w:val="0"/>
        <w:ind w:firstLine="540"/>
      </w:pPr>
      <w:r w:rsidRPr="009B6A29">
        <w:t xml:space="preserve">2.11.2. Форма заявления (запроса) о предоставлении муниципальной услуги приведена в приложении </w:t>
      </w:r>
      <w:r w:rsidRPr="009B6A29">
        <w:rPr>
          <w:b/>
        </w:rPr>
        <w:t xml:space="preserve">5 </w:t>
      </w:r>
      <w:r w:rsidRPr="009B6A29">
        <w:t xml:space="preserve">к настоящему Административному регламенту. </w:t>
      </w:r>
    </w:p>
    <w:p w14:paraId="6A811D7E" w14:textId="77777777" w:rsidR="005A76B8" w:rsidRPr="009B6A29" w:rsidRDefault="005A76B8" w:rsidP="005A76B8">
      <w:pPr>
        <w:widowControl w:val="0"/>
        <w:autoSpaceDE w:val="0"/>
        <w:autoSpaceDN w:val="0"/>
        <w:adjustRightInd w:val="0"/>
        <w:ind w:firstLine="540"/>
        <w:rPr>
          <w:b/>
        </w:rPr>
      </w:pPr>
      <w:r w:rsidRPr="009B6A29">
        <w:rPr>
          <w:b/>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6556CC5" w14:textId="77777777" w:rsidR="005A76B8" w:rsidRPr="009B6A29" w:rsidRDefault="005A76B8" w:rsidP="005A76B8">
      <w:pPr>
        <w:widowControl w:val="0"/>
        <w:autoSpaceDE w:val="0"/>
        <w:autoSpaceDN w:val="0"/>
        <w:adjustRightInd w:val="0"/>
        <w:ind w:firstLine="540"/>
      </w:pPr>
      <w:r w:rsidRPr="009B6A29">
        <w:t xml:space="preserve">2.12.1. Основания для отказа в приеме запроса о предоставлении муниципальной услуги и документов, необходимых для предоставления муниципальной услуги, приведены в приложении 4 к настоящему Административному регламенту. </w:t>
      </w:r>
    </w:p>
    <w:p w14:paraId="463AC763" w14:textId="77777777" w:rsidR="005A76B8" w:rsidRPr="009B6A29" w:rsidRDefault="005A76B8" w:rsidP="005A76B8">
      <w:pPr>
        <w:widowControl w:val="0"/>
        <w:autoSpaceDE w:val="0"/>
        <w:autoSpaceDN w:val="0"/>
        <w:adjustRightInd w:val="0"/>
        <w:ind w:firstLine="540"/>
      </w:pPr>
      <w:r w:rsidRPr="009B6A29">
        <w:t xml:space="preserve">2.12.2. </w:t>
      </w:r>
      <w:r w:rsidRPr="009B6A29">
        <w:rPr>
          <w:szCs w:val="24"/>
          <w:lang w:eastAsia="ar-SA"/>
        </w:rPr>
        <w:t>Основания для приостановления муниципальной услуги для всех вариантов предоставления муниципальной услуги: отсутствуют</w:t>
      </w:r>
      <w:r w:rsidRPr="009B6A29">
        <w:t>.</w:t>
      </w:r>
    </w:p>
    <w:p w14:paraId="58000AB0" w14:textId="77777777" w:rsidR="005A76B8" w:rsidRPr="009B6A29" w:rsidRDefault="005A76B8" w:rsidP="005A76B8">
      <w:pPr>
        <w:widowControl w:val="0"/>
        <w:autoSpaceDE w:val="0"/>
        <w:autoSpaceDN w:val="0"/>
        <w:adjustRightInd w:val="0"/>
        <w:ind w:firstLine="540"/>
      </w:pPr>
      <w:r w:rsidRPr="009B6A29">
        <w:t xml:space="preserve">2.12.3. Основания для отказа в предоставлении муниципальной услуги приведены в приложении 4 к настоящему Административному регламенту. </w:t>
      </w:r>
    </w:p>
    <w:p w14:paraId="14A6E718" w14:textId="77777777" w:rsidR="005A76B8" w:rsidRPr="009B6A29" w:rsidRDefault="005A76B8" w:rsidP="005A76B8">
      <w:pPr>
        <w:widowControl w:val="0"/>
        <w:autoSpaceDE w:val="0"/>
        <w:autoSpaceDN w:val="0"/>
        <w:adjustRightInd w:val="0"/>
        <w:ind w:firstLine="540"/>
      </w:pPr>
      <w:r w:rsidRPr="009B6A29">
        <w:t>2.12.4. Основания, предусмотренные подпунктами 2.12.1-2.12.3 настоящего пункта, приведены в приложении 4 к настоящему Административному регламенту, с учетом категории (признаков) заявителя.</w:t>
      </w:r>
    </w:p>
    <w:p w14:paraId="61FC3F6F" w14:textId="77777777" w:rsidR="005A76B8" w:rsidRPr="009B6A29" w:rsidRDefault="005A76B8" w:rsidP="00B871A1">
      <w:pPr>
        <w:widowControl w:val="0"/>
        <w:autoSpaceDE w:val="0"/>
        <w:autoSpaceDN w:val="0"/>
        <w:adjustRightInd w:val="0"/>
        <w:ind w:firstLine="0"/>
        <w:jc w:val="center"/>
        <w:rPr>
          <w:b/>
          <w:szCs w:val="24"/>
        </w:rPr>
      </w:pPr>
    </w:p>
    <w:p w14:paraId="251A7C9D" w14:textId="323324FB" w:rsidR="005A76B8" w:rsidRPr="009B6A29" w:rsidRDefault="005A76B8" w:rsidP="00B871A1">
      <w:pPr>
        <w:widowControl w:val="0"/>
        <w:autoSpaceDE w:val="0"/>
        <w:autoSpaceDN w:val="0"/>
        <w:adjustRightInd w:val="0"/>
        <w:ind w:firstLine="0"/>
        <w:jc w:val="center"/>
        <w:rPr>
          <w:b/>
        </w:rPr>
      </w:pPr>
      <w:r w:rsidRPr="009B6A29">
        <w:rPr>
          <w:b/>
          <w:szCs w:val="24"/>
        </w:rPr>
        <w:t xml:space="preserve">III. </w:t>
      </w:r>
      <w:r w:rsidRPr="009B6A29">
        <w:rPr>
          <w:b/>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p>
    <w:p w14:paraId="042B4D1C" w14:textId="77777777" w:rsidR="005A76B8" w:rsidRPr="009B6A29" w:rsidRDefault="005A76B8" w:rsidP="00B871A1">
      <w:pPr>
        <w:widowControl w:val="0"/>
        <w:autoSpaceDE w:val="0"/>
        <w:autoSpaceDN w:val="0"/>
        <w:adjustRightInd w:val="0"/>
        <w:ind w:firstLine="0"/>
        <w:jc w:val="center"/>
      </w:pPr>
    </w:p>
    <w:p w14:paraId="0C39D5E2" w14:textId="77777777" w:rsidR="005A76B8" w:rsidRPr="009B6A29" w:rsidRDefault="005A76B8" w:rsidP="00B871A1">
      <w:pPr>
        <w:widowControl w:val="0"/>
        <w:autoSpaceDE w:val="0"/>
        <w:autoSpaceDN w:val="0"/>
        <w:adjustRightInd w:val="0"/>
        <w:ind w:firstLine="567"/>
        <w:rPr>
          <w:b/>
        </w:rPr>
      </w:pPr>
      <w:r w:rsidRPr="009B6A29">
        <w:rPr>
          <w:b/>
        </w:rPr>
        <w:t xml:space="preserve">3.1. Перечень осуществляемых при предоставлении муниципальной услуги административных процедур. </w:t>
      </w:r>
    </w:p>
    <w:p w14:paraId="21CF071C" w14:textId="77777777" w:rsidR="005A76B8" w:rsidRPr="009B6A29" w:rsidRDefault="005A76B8" w:rsidP="00B871A1">
      <w:pPr>
        <w:widowControl w:val="0"/>
        <w:autoSpaceDE w:val="0"/>
        <w:autoSpaceDN w:val="0"/>
        <w:adjustRightInd w:val="0"/>
        <w:ind w:firstLine="567"/>
      </w:pPr>
      <w:r w:rsidRPr="009B6A29">
        <w:t xml:space="preserve">Предоставление муниципальной услуги включает в себя следующие административные процедуры: </w:t>
      </w:r>
    </w:p>
    <w:p w14:paraId="1E508601" w14:textId="77777777" w:rsidR="005A76B8" w:rsidRPr="009B6A29" w:rsidRDefault="005A76B8" w:rsidP="00B871A1">
      <w:pPr>
        <w:widowControl w:val="0"/>
        <w:autoSpaceDE w:val="0"/>
        <w:autoSpaceDN w:val="0"/>
        <w:adjustRightInd w:val="0"/>
        <w:ind w:firstLine="567"/>
      </w:pPr>
      <w:r w:rsidRPr="009B6A29">
        <w:t xml:space="preserve">1. Профилирование заявителя, заключающееся в анкетировании заявителя в целях определения категории (признаков) заявителя, проводимого Администрацией; </w:t>
      </w:r>
    </w:p>
    <w:p w14:paraId="12319D1F" w14:textId="77777777" w:rsidR="005A76B8" w:rsidRPr="009B6A29" w:rsidRDefault="005A76B8" w:rsidP="00B871A1">
      <w:pPr>
        <w:widowControl w:val="0"/>
        <w:autoSpaceDE w:val="0"/>
        <w:autoSpaceDN w:val="0"/>
        <w:adjustRightInd w:val="0"/>
        <w:ind w:firstLine="567"/>
      </w:pPr>
      <w:r w:rsidRPr="009B6A29">
        <w:t xml:space="preserve">2. Прием заявления и документов и (или) информации, необходимых для предоставления муниципальной услуги; </w:t>
      </w:r>
    </w:p>
    <w:p w14:paraId="1465700D" w14:textId="77777777" w:rsidR="005A76B8" w:rsidRPr="009B6A29" w:rsidRDefault="005A76B8" w:rsidP="00B871A1">
      <w:pPr>
        <w:widowControl w:val="0"/>
        <w:autoSpaceDE w:val="0"/>
        <w:autoSpaceDN w:val="0"/>
        <w:adjustRightInd w:val="0"/>
        <w:ind w:firstLine="567"/>
      </w:pPr>
      <w:r w:rsidRPr="009B6A29">
        <w:t xml:space="preserve">3. Принятие решения о предоставлении (об отказе в предоставлении) муниципальной услуги; </w:t>
      </w:r>
    </w:p>
    <w:p w14:paraId="128868A2" w14:textId="77777777" w:rsidR="005A76B8" w:rsidRPr="009B6A29" w:rsidRDefault="005A76B8" w:rsidP="00B871A1">
      <w:pPr>
        <w:widowControl w:val="0"/>
        <w:autoSpaceDE w:val="0"/>
        <w:autoSpaceDN w:val="0"/>
        <w:adjustRightInd w:val="0"/>
        <w:ind w:firstLine="567"/>
      </w:pPr>
      <w:r w:rsidRPr="009B6A29">
        <w:t xml:space="preserve">4. Предоставление результата муниципальной услуги. </w:t>
      </w:r>
    </w:p>
    <w:p w14:paraId="1622D463" w14:textId="77777777" w:rsidR="005A76B8" w:rsidRPr="009B6A29" w:rsidRDefault="005A76B8" w:rsidP="00B871A1">
      <w:pPr>
        <w:widowControl w:val="0"/>
        <w:autoSpaceDE w:val="0"/>
        <w:autoSpaceDN w:val="0"/>
        <w:adjustRightInd w:val="0"/>
        <w:ind w:firstLine="567"/>
      </w:pPr>
    </w:p>
    <w:p w14:paraId="513AA305" w14:textId="77777777" w:rsidR="005A76B8" w:rsidRPr="009B6A29" w:rsidRDefault="005A76B8" w:rsidP="00B871A1">
      <w:pPr>
        <w:widowControl w:val="0"/>
        <w:autoSpaceDE w:val="0"/>
        <w:autoSpaceDN w:val="0"/>
        <w:adjustRightInd w:val="0"/>
        <w:ind w:firstLine="567"/>
      </w:pPr>
      <w:r w:rsidRPr="009B6A29">
        <w:lastRenderedPageBreak/>
        <w:t xml:space="preserve">Настоящим Административным регламентом не предусмотрены следующие административные процедуры: </w:t>
      </w:r>
    </w:p>
    <w:p w14:paraId="518CD47A" w14:textId="77777777" w:rsidR="005A76B8" w:rsidRPr="009B6A29" w:rsidRDefault="005A76B8" w:rsidP="00B871A1">
      <w:pPr>
        <w:widowControl w:val="0"/>
        <w:autoSpaceDE w:val="0"/>
        <w:autoSpaceDN w:val="0"/>
        <w:adjustRightInd w:val="0"/>
        <w:ind w:firstLine="567"/>
      </w:pPr>
      <w:r w:rsidRPr="009B6A29">
        <w:t xml:space="preserve">- Приостановление предоставления муниципальной услуги; </w:t>
      </w:r>
    </w:p>
    <w:p w14:paraId="22C0281C" w14:textId="77777777" w:rsidR="005A76B8" w:rsidRPr="009B6A29" w:rsidRDefault="005A76B8" w:rsidP="00B871A1">
      <w:pPr>
        <w:widowControl w:val="0"/>
        <w:autoSpaceDE w:val="0"/>
        <w:autoSpaceDN w:val="0"/>
        <w:adjustRightInd w:val="0"/>
        <w:ind w:firstLine="567"/>
      </w:pPr>
      <w:r w:rsidRPr="009B6A29">
        <w:t xml:space="preserve">- Получение дополнительных сведений от заявителя; </w:t>
      </w:r>
    </w:p>
    <w:p w14:paraId="40CF8134" w14:textId="77777777" w:rsidR="005A76B8" w:rsidRPr="009B6A29" w:rsidRDefault="005A76B8" w:rsidP="00B871A1">
      <w:pPr>
        <w:widowControl w:val="0"/>
        <w:autoSpaceDE w:val="0"/>
        <w:autoSpaceDN w:val="0"/>
        <w:adjustRightInd w:val="0"/>
        <w:ind w:firstLine="567"/>
      </w:pPr>
      <w:r w:rsidRPr="009B6A29">
        <w:t xml:space="preserve">-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Нижегородской области; </w:t>
      </w:r>
    </w:p>
    <w:p w14:paraId="739C8938" w14:textId="77777777" w:rsidR="005A76B8" w:rsidRPr="009B6A29" w:rsidRDefault="005A76B8" w:rsidP="00B871A1">
      <w:pPr>
        <w:widowControl w:val="0"/>
        <w:autoSpaceDE w:val="0"/>
        <w:autoSpaceDN w:val="0"/>
        <w:adjustRightInd w:val="0"/>
        <w:ind w:firstLine="567"/>
      </w:pPr>
      <w:r w:rsidRPr="009B6A29">
        <w:t xml:space="preserve">- Распределение в отношении заявителя ограниченного ресурса (в том числе земельных участков, радиочастот, квот). </w:t>
      </w:r>
    </w:p>
    <w:p w14:paraId="574927AC" w14:textId="77777777" w:rsidR="005A76B8" w:rsidRPr="009B6A29" w:rsidRDefault="005A76B8" w:rsidP="00B871A1">
      <w:pPr>
        <w:widowControl w:val="0"/>
        <w:autoSpaceDE w:val="0"/>
        <w:autoSpaceDN w:val="0"/>
        <w:adjustRightInd w:val="0"/>
        <w:ind w:firstLine="567"/>
        <w:rPr>
          <w:b/>
        </w:rPr>
      </w:pPr>
      <w:r w:rsidRPr="009B6A29">
        <w:rPr>
          <w:b/>
        </w:rPr>
        <w:t xml:space="preserve">3.2. Подразделы, содержащие описание каждой административной процедуры, осуществляемой при предоставлении муниципальной услуги. </w:t>
      </w:r>
    </w:p>
    <w:p w14:paraId="2C83D4EA" w14:textId="77777777" w:rsidR="005A76B8" w:rsidRPr="009B6A29" w:rsidRDefault="005A76B8" w:rsidP="00B871A1">
      <w:pPr>
        <w:widowControl w:val="0"/>
        <w:autoSpaceDE w:val="0"/>
        <w:autoSpaceDN w:val="0"/>
        <w:adjustRightInd w:val="0"/>
        <w:ind w:firstLine="567"/>
      </w:pPr>
      <w:r w:rsidRPr="009B6A29">
        <w:t xml:space="preserve">3.2.1. Административная процедура профилирования заявителя, заключающаяся в анкетировании заявителя в целях определения категории (признаков) заявителя, проводимого Администрацией. </w:t>
      </w:r>
    </w:p>
    <w:p w14:paraId="588BF045" w14:textId="77777777" w:rsidR="005A76B8" w:rsidRPr="009B6A29" w:rsidRDefault="005A76B8" w:rsidP="00B871A1">
      <w:pPr>
        <w:widowControl w:val="0"/>
        <w:autoSpaceDE w:val="0"/>
        <w:autoSpaceDN w:val="0"/>
        <w:adjustRightInd w:val="0"/>
        <w:ind w:firstLine="567"/>
      </w:pPr>
      <w:r w:rsidRPr="009B6A29">
        <w:t xml:space="preserve">Профилирование заявителя осуществляется с использованием Единого портала, либо в Администрации. </w:t>
      </w:r>
    </w:p>
    <w:p w14:paraId="0B8D6A0D" w14:textId="77777777" w:rsidR="005A76B8" w:rsidRPr="009B6A29" w:rsidRDefault="005A76B8" w:rsidP="00B871A1">
      <w:pPr>
        <w:widowControl w:val="0"/>
        <w:autoSpaceDE w:val="0"/>
        <w:autoSpaceDN w:val="0"/>
        <w:adjustRightInd w:val="0"/>
        <w:ind w:firstLine="567"/>
      </w:pPr>
      <w:r w:rsidRPr="009B6A29">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категории (признаки) заявителя.</w:t>
      </w:r>
    </w:p>
    <w:p w14:paraId="4B2A262D" w14:textId="77777777" w:rsidR="005A76B8" w:rsidRPr="009B6A29" w:rsidRDefault="005A76B8" w:rsidP="00B871A1">
      <w:pPr>
        <w:ind w:firstLine="567"/>
      </w:pPr>
      <w:r w:rsidRPr="009B6A29">
        <w:t>Идентификаторы категорий (признаков) заявителя приведены в приложении 2 к настоящему Административному регламенту.</w:t>
      </w:r>
    </w:p>
    <w:p w14:paraId="2B0761B1" w14:textId="77777777" w:rsidR="005A76B8" w:rsidRPr="009B6A29" w:rsidRDefault="005A76B8" w:rsidP="00B871A1">
      <w:pPr>
        <w:widowControl w:val="0"/>
        <w:autoSpaceDE w:val="0"/>
        <w:autoSpaceDN w:val="0"/>
        <w:adjustRightInd w:val="0"/>
        <w:ind w:firstLine="567"/>
      </w:pPr>
      <w:r w:rsidRPr="009B6A29">
        <w:t xml:space="preserve">3.2.2. Административная процедура приема запроса и документов и (или) информации, необходимых для предоставления муниципальной услуги: </w:t>
      </w:r>
    </w:p>
    <w:p w14:paraId="553B98DE" w14:textId="77777777" w:rsidR="005A76B8" w:rsidRPr="009B6A29" w:rsidRDefault="005A76B8" w:rsidP="00B871A1">
      <w:pPr>
        <w:widowControl w:val="0"/>
        <w:autoSpaceDE w:val="0"/>
        <w:autoSpaceDN w:val="0"/>
        <w:adjustRightInd w:val="0"/>
        <w:ind w:firstLine="567"/>
      </w:pPr>
      <w:r w:rsidRPr="009B6A29">
        <w:t>а)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14:paraId="6A64671F" w14:textId="77777777" w:rsidR="005A76B8" w:rsidRPr="009B6A29" w:rsidRDefault="005A76B8" w:rsidP="00B871A1">
      <w:pPr>
        <w:widowControl w:val="0"/>
        <w:autoSpaceDE w:val="0"/>
        <w:autoSpaceDN w:val="0"/>
        <w:adjustRightInd w:val="0"/>
        <w:ind w:firstLine="567"/>
      </w:pPr>
      <w:r w:rsidRPr="009B6A29">
        <w:t xml:space="preserve">- заявление (запрос) о выдаче разрешения на ввод объекта в эксплуатацию по форме согласно приложению 5 к настоящему Административному регламенту. </w:t>
      </w:r>
    </w:p>
    <w:p w14:paraId="28D4EE60" w14:textId="77777777" w:rsidR="005A76B8" w:rsidRPr="009B6A29" w:rsidRDefault="005A76B8" w:rsidP="00B871A1">
      <w:pPr>
        <w:widowControl w:val="0"/>
        <w:autoSpaceDE w:val="0"/>
        <w:autoSpaceDN w:val="0"/>
        <w:adjustRightInd w:val="0"/>
        <w:ind w:firstLine="567"/>
      </w:pPr>
      <w:r w:rsidRPr="009B6A29">
        <w:t xml:space="preserve">- перечень документов и (или) информации, необходимых для предоставления муниципальной услуги в соответствии с категорией (признаками) заявителя приведен в приложении 3 к настоящему Административному регламенту. </w:t>
      </w:r>
    </w:p>
    <w:p w14:paraId="0BC991C0" w14:textId="77777777" w:rsidR="005A76B8" w:rsidRPr="009B6A29" w:rsidRDefault="005A76B8" w:rsidP="00B871A1">
      <w:pPr>
        <w:widowControl w:val="0"/>
        <w:autoSpaceDE w:val="0"/>
        <w:autoSpaceDN w:val="0"/>
        <w:adjustRightInd w:val="0"/>
        <w:ind w:firstLine="567"/>
      </w:pPr>
      <w:r w:rsidRPr="009B6A29">
        <w:t xml:space="preserve">- способы подачи указанных запросов, документов и (или) информации приведены в приложении 3 к настоящему Административному регламенту. </w:t>
      </w:r>
    </w:p>
    <w:p w14:paraId="4EE9210E" w14:textId="77777777" w:rsidR="005A76B8" w:rsidRPr="009B6A29" w:rsidRDefault="005A76B8" w:rsidP="00B871A1">
      <w:pPr>
        <w:widowControl w:val="0"/>
        <w:autoSpaceDE w:val="0"/>
        <w:autoSpaceDN w:val="0"/>
        <w:adjustRightInd w:val="0"/>
        <w:ind w:firstLine="567"/>
      </w:pPr>
      <w:r w:rsidRPr="009B6A29">
        <w:t xml:space="preserve">б) способы установления личности заявителя (представителя заявителя): </w:t>
      </w:r>
    </w:p>
    <w:p w14:paraId="60A5F9AA" w14:textId="77777777" w:rsidR="005A76B8" w:rsidRPr="009B6A29" w:rsidRDefault="005A76B8" w:rsidP="00B871A1">
      <w:pPr>
        <w:widowControl w:val="0"/>
        <w:autoSpaceDE w:val="0"/>
        <w:autoSpaceDN w:val="0"/>
        <w:adjustRightInd w:val="0"/>
        <w:ind w:firstLine="567"/>
      </w:pPr>
      <w:r w:rsidRPr="009B6A29">
        <w:t xml:space="preserve">Лично в Администрацию предоставляется оригинал документа, удостоверяющего личность заявителя (представителя заявителя), действительный в соответствии с законодательством Российской Федерации. Документ, подтверждающий полномочия представителя заявителя: доверенность, оформленная в порядке, предусмотренном законодательством Российской Федерации. </w:t>
      </w:r>
    </w:p>
    <w:p w14:paraId="5A67D7F5" w14:textId="77777777" w:rsidR="005A76B8" w:rsidRPr="009B6A29" w:rsidRDefault="005A76B8" w:rsidP="00B871A1">
      <w:pPr>
        <w:widowControl w:val="0"/>
        <w:autoSpaceDE w:val="0"/>
        <w:autoSpaceDN w:val="0"/>
        <w:adjustRightInd w:val="0"/>
        <w:ind w:firstLine="567"/>
      </w:pPr>
      <w:r w:rsidRPr="009B6A29">
        <w:t xml:space="preserve">В случае предоставления документов в электронной форме посредством Единого портала доверенность, выданная заявителем, являющимся физическим лицом, должна быть подписана усиленной квалифицированной электронной подписью. </w:t>
      </w:r>
    </w:p>
    <w:p w14:paraId="5CD4ACBE" w14:textId="77777777" w:rsidR="005A76B8" w:rsidRPr="009B6A29" w:rsidRDefault="005A76B8" w:rsidP="005A76B8">
      <w:pPr>
        <w:widowControl w:val="0"/>
        <w:autoSpaceDE w:val="0"/>
        <w:autoSpaceDN w:val="0"/>
        <w:adjustRightInd w:val="0"/>
        <w:ind w:firstLine="540"/>
      </w:pPr>
      <w:r w:rsidRPr="009B6A29">
        <w:t xml:space="preserve">В целях проверки данных о действительности паспорта гражданина Российской Федерации Администрация вправе направить запрос в Министерство внутренних дел Российской Федерации. </w:t>
      </w:r>
    </w:p>
    <w:p w14:paraId="65F3CD96" w14:textId="77777777" w:rsidR="005A76B8" w:rsidRPr="009B6A29" w:rsidRDefault="005A76B8" w:rsidP="005A76B8">
      <w:pPr>
        <w:widowControl w:val="0"/>
        <w:autoSpaceDE w:val="0"/>
        <w:autoSpaceDN w:val="0"/>
        <w:adjustRightInd w:val="0"/>
        <w:ind w:firstLine="540"/>
      </w:pPr>
      <w:r w:rsidRPr="009B6A29">
        <w:t xml:space="preserve">в) основания для принятия решения об отказе в приеме запроса и документов и (или) информации: </w:t>
      </w:r>
    </w:p>
    <w:p w14:paraId="5522E828" w14:textId="77777777" w:rsidR="005A76B8" w:rsidRPr="009B6A29" w:rsidRDefault="005A76B8" w:rsidP="005A76B8">
      <w:pPr>
        <w:widowControl w:val="0"/>
        <w:autoSpaceDE w:val="0"/>
        <w:autoSpaceDN w:val="0"/>
        <w:adjustRightInd w:val="0"/>
        <w:ind w:firstLine="540"/>
      </w:pPr>
      <w:r w:rsidRPr="009B6A29">
        <w:t xml:space="preserve">Основания для принятия решения об отказе в приеме запроса и документов и (или) информации приведены в приложении 4 к настоящему Административному регламенту. </w:t>
      </w:r>
    </w:p>
    <w:p w14:paraId="37311941" w14:textId="02B6B660" w:rsidR="005A76B8" w:rsidRPr="009B6A29" w:rsidRDefault="005A76B8" w:rsidP="005A76B8">
      <w:pPr>
        <w:widowControl w:val="0"/>
        <w:autoSpaceDE w:val="0"/>
        <w:autoSpaceDN w:val="0"/>
        <w:adjustRightInd w:val="0"/>
        <w:ind w:firstLine="540"/>
      </w:pPr>
      <w:proofErr w:type="gramStart"/>
      <w:r w:rsidRPr="009B6A29">
        <w:t>При наличии оснований для отказа в приеме документов, формируется отказ в приеме документов с указанием причин отказа и способов их устранения в течение одного рабочего дня со дня поступления заявления о п</w:t>
      </w:r>
      <w:r w:rsidRPr="009B6A29">
        <w:rPr>
          <w:szCs w:val="24"/>
        </w:rPr>
        <w:t xml:space="preserve">ринятии решения об использовании донного грунта, указанного в части 2 статьи 52.3 Водного кодекса Российской Федерации, на территории </w:t>
      </w:r>
      <w:r w:rsidRPr="009B6A29">
        <w:rPr>
          <w:szCs w:val="24"/>
        </w:rPr>
        <w:lastRenderedPageBreak/>
        <w:t>Балахнинского муниципального округа Нижегородской,</w:t>
      </w:r>
      <w:r w:rsidRPr="009B6A29">
        <w:t xml:space="preserve"> и направляется тем же способом, что и</w:t>
      </w:r>
      <w:proofErr w:type="gramEnd"/>
      <w:r w:rsidRPr="009B6A29">
        <w:t xml:space="preserve"> поступивший запрос, если иное не будет указано в самих запросах или в расписке о приеме документов. </w:t>
      </w:r>
    </w:p>
    <w:p w14:paraId="71A29A78" w14:textId="77777777" w:rsidR="005A76B8" w:rsidRPr="009B6A29" w:rsidRDefault="005A76B8" w:rsidP="005A76B8">
      <w:pPr>
        <w:widowControl w:val="0"/>
        <w:autoSpaceDE w:val="0"/>
        <w:autoSpaceDN w:val="0"/>
        <w:adjustRightInd w:val="0"/>
        <w:ind w:firstLine="540"/>
      </w:pPr>
      <w:r w:rsidRPr="009B6A29">
        <w:t xml:space="preserve">Отказ в приеме документов не препятствует повторному обращению заявителя за предоставлением муниципальной услуги. </w:t>
      </w:r>
    </w:p>
    <w:p w14:paraId="060CCEDB" w14:textId="77777777" w:rsidR="005A76B8" w:rsidRPr="009B6A29" w:rsidRDefault="005A76B8" w:rsidP="005A76B8">
      <w:pPr>
        <w:widowControl w:val="0"/>
        <w:autoSpaceDE w:val="0"/>
        <w:autoSpaceDN w:val="0"/>
        <w:adjustRightInd w:val="0"/>
        <w:ind w:firstLine="540"/>
      </w:pPr>
      <w:r w:rsidRPr="009B6A29">
        <w:t xml:space="preserve">г) возможность (невозможность) приема органом, предоставляющим государственную услугу, или многофункциональным центром запроса и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14:paraId="34685258" w14:textId="77777777" w:rsidR="005A76B8" w:rsidRPr="009B6A29" w:rsidRDefault="005A76B8" w:rsidP="005A76B8">
      <w:pPr>
        <w:widowControl w:val="0"/>
        <w:autoSpaceDE w:val="0"/>
        <w:autoSpaceDN w:val="0"/>
        <w:adjustRightInd w:val="0"/>
        <w:ind w:firstLine="540"/>
      </w:pPr>
      <w:r w:rsidRPr="009B6A29">
        <w:t xml:space="preserve">Возможность приема Администрацией 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отсутствует. </w:t>
      </w:r>
    </w:p>
    <w:p w14:paraId="212BC8F2" w14:textId="77777777" w:rsidR="005A76B8" w:rsidRPr="009B6A29" w:rsidRDefault="005A76B8" w:rsidP="005A76B8">
      <w:pPr>
        <w:widowControl w:val="0"/>
        <w:autoSpaceDE w:val="0"/>
        <w:autoSpaceDN w:val="0"/>
        <w:adjustRightInd w:val="0"/>
        <w:ind w:firstLine="540"/>
      </w:pPr>
      <w:r w:rsidRPr="009B6A29">
        <w:t xml:space="preserve">Заявление и прилагаемые к нему документы предоставляются в Администрацию в отношении водных объектов, расположенных на территории Балахнинского муниципального округа Нижегородской области. </w:t>
      </w:r>
    </w:p>
    <w:p w14:paraId="27C8B0A0" w14:textId="77777777" w:rsidR="005A76B8" w:rsidRPr="009B6A29" w:rsidRDefault="005A76B8" w:rsidP="005A76B8">
      <w:pPr>
        <w:widowControl w:val="0"/>
        <w:autoSpaceDE w:val="0"/>
        <w:autoSpaceDN w:val="0"/>
        <w:adjustRightInd w:val="0"/>
        <w:ind w:firstLine="540"/>
      </w:pPr>
      <w:r w:rsidRPr="009B6A29">
        <w:t xml:space="preserve">д) срок регистрации запроса и документов и (или)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w:t>
      </w:r>
    </w:p>
    <w:p w14:paraId="592CB341" w14:textId="77777777" w:rsidR="005A76B8" w:rsidRPr="009B6A29" w:rsidRDefault="005A76B8" w:rsidP="005A76B8">
      <w:pPr>
        <w:widowControl w:val="0"/>
        <w:autoSpaceDE w:val="0"/>
        <w:autoSpaceDN w:val="0"/>
        <w:adjustRightInd w:val="0"/>
        <w:ind w:firstLine="540"/>
      </w:pPr>
      <w:r w:rsidRPr="009B6A29">
        <w:t xml:space="preserve">Поступившие в Администрацию заявление и прилагаемые к нему документы регистрируются не позднее рабочего дня, следующего за днем поступления в Администрацию заявления и прилагаемых к нему документов. </w:t>
      </w:r>
    </w:p>
    <w:p w14:paraId="22E5A93E" w14:textId="77777777" w:rsidR="005A76B8" w:rsidRPr="009B6A29" w:rsidRDefault="005A76B8" w:rsidP="005A76B8">
      <w:pPr>
        <w:widowControl w:val="0"/>
        <w:autoSpaceDE w:val="0"/>
        <w:autoSpaceDN w:val="0"/>
        <w:adjustRightInd w:val="0"/>
        <w:ind w:firstLine="540"/>
      </w:pPr>
      <w:r w:rsidRPr="009B6A29">
        <w:t xml:space="preserve">День регистрации заявления и прилагаемых к нему документов Администрацией является днем приема указанного запроса и прилагаемых к нему документов. </w:t>
      </w:r>
    </w:p>
    <w:p w14:paraId="5F9A8730" w14:textId="77777777" w:rsidR="005A76B8" w:rsidRPr="009B6A29" w:rsidRDefault="005A76B8" w:rsidP="005A76B8">
      <w:pPr>
        <w:widowControl w:val="0"/>
        <w:autoSpaceDE w:val="0"/>
        <w:autoSpaceDN w:val="0"/>
        <w:adjustRightInd w:val="0"/>
        <w:ind w:firstLine="540"/>
      </w:pPr>
      <w:r w:rsidRPr="009B6A29">
        <w:t xml:space="preserve">В случае представления заявления и прилагаемых к нему документов в форме электронных документов с использованием ЕПГУ, РПГУ при приеме запроса статус заявки принимает соответствующее значение. Указанный статус присваивается в день приема запроса. </w:t>
      </w:r>
    </w:p>
    <w:p w14:paraId="46412A35" w14:textId="5CE1A8D5" w:rsidR="005A76B8" w:rsidRPr="009B6A29" w:rsidRDefault="005A76B8" w:rsidP="005A76B8">
      <w:pPr>
        <w:widowControl w:val="0"/>
        <w:autoSpaceDE w:val="0"/>
        <w:autoSpaceDN w:val="0"/>
        <w:adjustRightInd w:val="0"/>
        <w:ind w:firstLine="540"/>
      </w:pPr>
      <w:r w:rsidRPr="009B6A29">
        <w:t>3.2.3. Административная процедура межведомственного информационного взаимодействия при оказании муниципальной услуги «П</w:t>
      </w:r>
      <w:r w:rsidRPr="009B6A29">
        <w:rPr>
          <w:szCs w:val="24"/>
        </w:rPr>
        <w:t>ринятие решения об использовании донного грунта, указанного в части 2 статьи 52.3 Водного кодекса Российской Федерации, на территории Балахнинского муниципального округа Нижегородской» не предусмотрена</w:t>
      </w:r>
      <w:r w:rsidRPr="009B6A29">
        <w:t xml:space="preserve">. </w:t>
      </w:r>
    </w:p>
    <w:p w14:paraId="4CFD1110" w14:textId="77777777" w:rsidR="005A76B8" w:rsidRPr="009B6A29" w:rsidRDefault="005A76B8" w:rsidP="005A76B8">
      <w:pPr>
        <w:widowControl w:val="0"/>
        <w:autoSpaceDE w:val="0"/>
        <w:autoSpaceDN w:val="0"/>
        <w:adjustRightInd w:val="0"/>
        <w:ind w:firstLine="540"/>
      </w:pPr>
      <w:r w:rsidRPr="009B6A29">
        <w:t xml:space="preserve">3.2.4. Административная процедура принятия решения о предоставлении (об отказе в предоставлении) муниципальной услуги. </w:t>
      </w:r>
    </w:p>
    <w:p w14:paraId="23847C8A" w14:textId="77777777" w:rsidR="005A76B8" w:rsidRPr="009B6A29" w:rsidRDefault="005A76B8" w:rsidP="005A76B8">
      <w:pPr>
        <w:widowControl w:val="0"/>
        <w:autoSpaceDE w:val="0"/>
        <w:autoSpaceDN w:val="0"/>
        <w:adjustRightInd w:val="0"/>
        <w:ind w:firstLine="540"/>
      </w:pPr>
      <w:r w:rsidRPr="009B6A29">
        <w:t xml:space="preserve">а) Основания для отказа в предоставлении муниципальной услуги приведены в приложении 4 к настоящему Административному регламенту. </w:t>
      </w:r>
    </w:p>
    <w:p w14:paraId="2CAA78ED" w14:textId="1B113439" w:rsidR="005A76B8" w:rsidRPr="009B6A29" w:rsidRDefault="005A76B8" w:rsidP="005A76B8">
      <w:pPr>
        <w:widowControl w:val="0"/>
        <w:autoSpaceDE w:val="0"/>
        <w:autoSpaceDN w:val="0"/>
        <w:adjustRightInd w:val="0"/>
        <w:ind w:firstLine="540"/>
      </w:pPr>
      <w:r w:rsidRPr="009B6A29">
        <w:t>б) Срок принятия решения о предоставлении муниципальной услуги «П</w:t>
      </w:r>
      <w:r w:rsidRPr="009B6A29">
        <w:rPr>
          <w:szCs w:val="24"/>
        </w:rPr>
        <w:t>ринятие решения об использовании донного грунта, указанного в части 2 статьи 52.3 Водного кодекса Российской Федерации, на территории Балахнинского муниципального округа Нижегородской</w:t>
      </w:r>
      <w:r w:rsidRPr="009B6A29">
        <w:t xml:space="preserve">», исчисляемый </w:t>
      </w:r>
      <w:proofErr w:type="gramStart"/>
      <w:r w:rsidRPr="009B6A29">
        <w:t>с даты получения</w:t>
      </w:r>
      <w:proofErr w:type="gramEnd"/>
      <w:r w:rsidRPr="009B6A29">
        <w:t xml:space="preserve"> всех сведений, необходимых для принятия решения, составляет 13 (тринадцать) рабочих дней. </w:t>
      </w:r>
    </w:p>
    <w:p w14:paraId="22EDD7D1" w14:textId="77777777" w:rsidR="005A76B8" w:rsidRPr="009B6A29" w:rsidRDefault="005A76B8" w:rsidP="005A76B8">
      <w:pPr>
        <w:widowControl w:val="0"/>
        <w:autoSpaceDE w:val="0"/>
        <w:autoSpaceDN w:val="0"/>
        <w:adjustRightInd w:val="0"/>
        <w:ind w:firstLine="540"/>
      </w:pPr>
      <w:r w:rsidRPr="009B6A29">
        <w:t xml:space="preserve">Срок выполнения указанной административной процедуры входит в общий срок предоставления муниципальной услуги. </w:t>
      </w:r>
    </w:p>
    <w:p w14:paraId="197D3DDA" w14:textId="77777777" w:rsidR="005A76B8" w:rsidRPr="009B6A29" w:rsidRDefault="005A76B8" w:rsidP="005A76B8">
      <w:pPr>
        <w:widowControl w:val="0"/>
        <w:autoSpaceDE w:val="0"/>
        <w:autoSpaceDN w:val="0"/>
        <w:adjustRightInd w:val="0"/>
        <w:ind w:firstLine="540"/>
      </w:pPr>
      <w:r w:rsidRPr="009B6A29">
        <w:t>3.2.5. Административная процедура предоставления результата муниципальной услуги.</w:t>
      </w:r>
    </w:p>
    <w:p w14:paraId="74BA8E43" w14:textId="77777777" w:rsidR="005A76B8" w:rsidRPr="009B6A29" w:rsidRDefault="005A76B8" w:rsidP="005A76B8">
      <w:pPr>
        <w:widowControl w:val="0"/>
        <w:autoSpaceDE w:val="0"/>
        <w:autoSpaceDN w:val="0"/>
        <w:adjustRightInd w:val="0"/>
        <w:ind w:firstLine="540"/>
      </w:pPr>
      <w:r w:rsidRPr="009B6A29">
        <w:t xml:space="preserve">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w:t>
      </w:r>
    </w:p>
    <w:p w14:paraId="33F097C7" w14:textId="77777777" w:rsidR="005A76B8" w:rsidRPr="009B6A29" w:rsidRDefault="005A76B8" w:rsidP="005A76B8">
      <w:pPr>
        <w:widowControl w:val="0"/>
        <w:autoSpaceDE w:val="0"/>
        <w:autoSpaceDN w:val="0"/>
        <w:adjustRightInd w:val="0"/>
        <w:ind w:firstLine="540"/>
      </w:pPr>
      <w:r w:rsidRPr="009B6A29">
        <w:t xml:space="preserve">- Срок предоставления заявителю результата муниципальной услуги, исчисляемый со дня принятия решения о предоставлении муниципальной услуги: </w:t>
      </w:r>
    </w:p>
    <w:p w14:paraId="2FFB7573" w14:textId="77777777" w:rsidR="005A76B8" w:rsidRPr="009B6A29" w:rsidRDefault="005A76B8" w:rsidP="005A76B8">
      <w:pPr>
        <w:widowControl w:val="0"/>
        <w:autoSpaceDE w:val="0"/>
        <w:autoSpaceDN w:val="0"/>
        <w:adjustRightInd w:val="0"/>
        <w:ind w:firstLine="540"/>
      </w:pPr>
      <w:r w:rsidRPr="009B6A29">
        <w:lastRenderedPageBreak/>
        <w:t xml:space="preserve">- 1 рабочий день; </w:t>
      </w:r>
    </w:p>
    <w:p w14:paraId="5CD5938B" w14:textId="77777777" w:rsidR="005A76B8" w:rsidRPr="009B6A29" w:rsidRDefault="005A76B8" w:rsidP="005A76B8">
      <w:pPr>
        <w:widowControl w:val="0"/>
        <w:autoSpaceDE w:val="0"/>
        <w:autoSpaceDN w:val="0"/>
        <w:adjustRightInd w:val="0"/>
        <w:ind w:firstLine="540"/>
      </w:pPr>
      <w:proofErr w:type="gramStart"/>
      <w:r w:rsidRPr="009B6A29">
        <w:t xml:space="preserve">б) Возможность (невозможность) предоставления органом, предоставляющим муниципальную услугу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возможность получения результата муниципальной услуги по выбору заявителя независимо от его места жительства, места пребывания, либо места нахождения, имеется. </w:t>
      </w:r>
      <w:proofErr w:type="gramEnd"/>
    </w:p>
    <w:p w14:paraId="088A2260" w14:textId="77777777" w:rsidR="005A76B8" w:rsidRPr="009B6A29" w:rsidRDefault="005A76B8" w:rsidP="005A76B8">
      <w:pPr>
        <w:widowControl w:val="0"/>
        <w:autoSpaceDE w:val="0"/>
        <w:autoSpaceDN w:val="0"/>
        <w:adjustRightInd w:val="0"/>
        <w:ind w:firstLine="540"/>
      </w:pPr>
      <w:r w:rsidRPr="009B6A29">
        <w:rPr>
          <w:b/>
        </w:rPr>
        <w:t>3.3. Предоставление муниципальной услуги в упреждающем (</w:t>
      </w:r>
      <w:proofErr w:type="spellStart"/>
      <w:r w:rsidRPr="009B6A29">
        <w:rPr>
          <w:b/>
        </w:rPr>
        <w:t>проактивном</w:t>
      </w:r>
      <w:proofErr w:type="spellEnd"/>
      <w:r w:rsidRPr="009B6A29">
        <w:rPr>
          <w:b/>
        </w:rPr>
        <w:t>) режиме</w:t>
      </w:r>
      <w:r w:rsidRPr="009B6A29">
        <w:t xml:space="preserve">. </w:t>
      </w:r>
    </w:p>
    <w:p w14:paraId="36557F6A" w14:textId="77777777" w:rsidR="005A76B8" w:rsidRPr="009B6A29" w:rsidRDefault="005A76B8" w:rsidP="005A76B8">
      <w:pPr>
        <w:widowControl w:val="0"/>
        <w:autoSpaceDE w:val="0"/>
        <w:autoSpaceDN w:val="0"/>
        <w:adjustRightInd w:val="0"/>
        <w:ind w:firstLine="540"/>
      </w:pPr>
      <w:r w:rsidRPr="009B6A29">
        <w:t>Предоставление муниципальной услуги в упреждающем (</w:t>
      </w:r>
      <w:proofErr w:type="spellStart"/>
      <w:r w:rsidRPr="009B6A29">
        <w:t>проактивном</w:t>
      </w:r>
      <w:proofErr w:type="spellEnd"/>
      <w:r w:rsidRPr="009B6A29">
        <w:t>) режиме не предусмотрено.</w:t>
      </w:r>
    </w:p>
    <w:p w14:paraId="0905C460" w14:textId="77777777" w:rsidR="005A76B8" w:rsidRPr="009B6A29" w:rsidRDefault="005A76B8" w:rsidP="005A76B8">
      <w:pPr>
        <w:widowControl w:val="0"/>
        <w:autoSpaceDE w:val="0"/>
        <w:autoSpaceDN w:val="0"/>
        <w:adjustRightInd w:val="0"/>
        <w:ind w:firstLine="540"/>
        <w:rPr>
          <w:b/>
        </w:rPr>
      </w:pPr>
      <w:r w:rsidRPr="009B6A29">
        <w:rPr>
          <w:b/>
        </w:rPr>
        <w:t>4. Способы информирования заявителя об изменении статуса рассмотрения запроса о предоставлении муниципальной услуги.</w:t>
      </w:r>
    </w:p>
    <w:p w14:paraId="3D4B5990" w14:textId="77777777" w:rsidR="005A76B8" w:rsidRPr="009B6A29" w:rsidRDefault="005A76B8" w:rsidP="005A76B8">
      <w:pPr>
        <w:widowControl w:val="0"/>
        <w:autoSpaceDE w:val="0"/>
        <w:autoSpaceDN w:val="0"/>
        <w:adjustRightInd w:val="0"/>
        <w:ind w:firstLine="540"/>
      </w:pPr>
      <w:r w:rsidRPr="009B6A29">
        <w:t xml:space="preserve">Перечень способов информирования заявителя об изменении статуса рассмотрения заявления (запроса) о предоставлении муниципальной услуги: </w:t>
      </w:r>
    </w:p>
    <w:p w14:paraId="0EB7B61E" w14:textId="77777777" w:rsidR="005A76B8" w:rsidRPr="009B6A29" w:rsidRDefault="005A76B8" w:rsidP="005A76B8">
      <w:pPr>
        <w:widowControl w:val="0"/>
        <w:autoSpaceDE w:val="0"/>
        <w:autoSpaceDN w:val="0"/>
        <w:adjustRightInd w:val="0"/>
        <w:ind w:firstLine="540"/>
      </w:pPr>
      <w:r w:rsidRPr="009B6A29">
        <w:t xml:space="preserve">- посредством информирования при личном обращении (в том числе обращении по телефону) в Администрацию; </w:t>
      </w:r>
    </w:p>
    <w:p w14:paraId="38D25758" w14:textId="77777777" w:rsidR="005A76B8" w:rsidRPr="009B6A29" w:rsidRDefault="005A76B8" w:rsidP="005A76B8">
      <w:pPr>
        <w:widowControl w:val="0"/>
        <w:autoSpaceDE w:val="0"/>
        <w:autoSpaceDN w:val="0"/>
        <w:adjustRightInd w:val="0"/>
        <w:ind w:firstLine="540"/>
      </w:pPr>
      <w:r w:rsidRPr="009B6A29">
        <w:t xml:space="preserve">- посредством информирования при письменном обращении (в том числе обращении в электронной форме) с использованием почтовой связи в Администрацию; </w:t>
      </w:r>
    </w:p>
    <w:p w14:paraId="786D9884" w14:textId="77777777" w:rsidR="005A76B8" w:rsidRPr="009B6A29" w:rsidRDefault="005A76B8" w:rsidP="005A76B8">
      <w:pPr>
        <w:widowControl w:val="0"/>
        <w:autoSpaceDE w:val="0"/>
        <w:autoSpaceDN w:val="0"/>
        <w:adjustRightInd w:val="0"/>
        <w:ind w:firstLine="540"/>
      </w:pPr>
      <w:r w:rsidRPr="009B6A29">
        <w:t>- посредством размещения информации на Едином портале государственных и муниципальных услуг.</w:t>
      </w:r>
    </w:p>
    <w:p w14:paraId="1F810015" w14:textId="77777777" w:rsidR="005A76B8" w:rsidRPr="009B6A29" w:rsidRDefault="005A76B8" w:rsidP="005A76B8">
      <w:pPr>
        <w:widowControl w:val="0"/>
        <w:autoSpaceDE w:val="0"/>
        <w:autoSpaceDN w:val="0"/>
        <w:adjustRightInd w:val="0"/>
        <w:ind w:firstLine="540"/>
      </w:pPr>
      <w:r w:rsidRPr="009B6A29">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 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14:paraId="32ECF07C" w14:textId="77777777" w:rsidR="005A76B8" w:rsidRPr="009B6A29" w:rsidRDefault="005A76B8" w:rsidP="005A76B8">
      <w:pPr>
        <w:widowControl w:val="0"/>
        <w:autoSpaceDE w:val="0"/>
        <w:autoSpaceDN w:val="0"/>
        <w:adjustRightInd w:val="0"/>
        <w:ind w:firstLine="540"/>
        <w:rPr>
          <w:b/>
          <w:bCs/>
        </w:rPr>
      </w:pPr>
    </w:p>
    <w:p w14:paraId="46D28A21" w14:textId="77777777" w:rsidR="005A76B8" w:rsidRPr="009B6A29" w:rsidRDefault="005A76B8" w:rsidP="005A76B8">
      <w:pPr>
        <w:ind w:firstLine="0"/>
        <w:jc w:val="center"/>
        <w:rPr>
          <w:b/>
          <w:bCs/>
        </w:rPr>
      </w:pPr>
    </w:p>
    <w:p w14:paraId="1609FFF6" w14:textId="77777777" w:rsidR="005A76B8" w:rsidRDefault="005A76B8" w:rsidP="005A76B8">
      <w:pPr>
        <w:ind w:firstLine="0"/>
        <w:jc w:val="center"/>
        <w:rPr>
          <w:b/>
          <w:bCs/>
        </w:rPr>
      </w:pPr>
    </w:p>
    <w:p w14:paraId="18AD5065" w14:textId="77777777" w:rsidR="005A76B8" w:rsidRDefault="005A76B8" w:rsidP="005A76B8">
      <w:pPr>
        <w:ind w:firstLine="0"/>
        <w:jc w:val="center"/>
        <w:rPr>
          <w:b/>
          <w:bCs/>
        </w:rPr>
      </w:pPr>
    </w:p>
    <w:p w14:paraId="4BF1E5DE" w14:textId="77777777" w:rsidR="005A76B8" w:rsidRPr="00DE3049" w:rsidRDefault="005A76B8" w:rsidP="005A76B8">
      <w:pPr>
        <w:widowControl w:val="0"/>
        <w:autoSpaceDE w:val="0"/>
        <w:autoSpaceDN w:val="0"/>
        <w:adjustRightInd w:val="0"/>
        <w:jc w:val="right"/>
        <w:rPr>
          <w:szCs w:val="24"/>
        </w:rPr>
      </w:pPr>
    </w:p>
    <w:p w14:paraId="1A0C51D0" w14:textId="77777777" w:rsidR="005A76B8" w:rsidRPr="00DE3049" w:rsidRDefault="005A76B8" w:rsidP="005A76B8">
      <w:pPr>
        <w:widowControl w:val="0"/>
        <w:autoSpaceDE w:val="0"/>
        <w:autoSpaceDN w:val="0"/>
        <w:adjustRightInd w:val="0"/>
        <w:ind w:firstLine="0"/>
        <w:rPr>
          <w:szCs w:val="24"/>
        </w:rPr>
      </w:pPr>
    </w:p>
    <w:p w14:paraId="65AB5C12" w14:textId="77777777" w:rsidR="005A76B8" w:rsidRPr="00DE3049" w:rsidRDefault="005A76B8" w:rsidP="005A76B8">
      <w:pPr>
        <w:widowControl w:val="0"/>
        <w:autoSpaceDE w:val="0"/>
        <w:autoSpaceDN w:val="0"/>
        <w:adjustRightInd w:val="0"/>
        <w:jc w:val="right"/>
        <w:rPr>
          <w:szCs w:val="24"/>
        </w:rPr>
      </w:pPr>
    </w:p>
    <w:p w14:paraId="79F811A0" w14:textId="77777777" w:rsidR="005A76B8" w:rsidRPr="002670C9" w:rsidRDefault="005A76B8" w:rsidP="005A76B8">
      <w:pPr>
        <w:spacing w:line="276" w:lineRule="auto"/>
        <w:jc w:val="center"/>
        <w:rPr>
          <w:color w:val="000000"/>
          <w:sz w:val="28"/>
          <w:szCs w:val="28"/>
        </w:rPr>
      </w:pPr>
      <w:r>
        <w:rPr>
          <w:color w:val="000000"/>
        </w:rPr>
        <w:t>______________________________________</w:t>
      </w:r>
    </w:p>
    <w:p w14:paraId="3FC4AFC4" w14:textId="77777777" w:rsidR="00B871A1" w:rsidRDefault="00B871A1" w:rsidP="005A76B8">
      <w:pPr>
        <w:widowControl w:val="0"/>
        <w:autoSpaceDE w:val="0"/>
        <w:autoSpaceDN w:val="0"/>
        <w:adjustRightInd w:val="0"/>
        <w:jc w:val="right"/>
        <w:rPr>
          <w:szCs w:val="24"/>
        </w:rPr>
        <w:sectPr w:rsidR="00B871A1" w:rsidSect="005A76B8">
          <w:headerReference w:type="default" r:id="rId9"/>
          <w:pgSz w:w="11906" w:h="16838"/>
          <w:pgMar w:top="1134" w:right="850" w:bottom="993" w:left="1276" w:header="708" w:footer="708" w:gutter="0"/>
          <w:cols w:space="708"/>
          <w:titlePg/>
          <w:docGrid w:linePitch="360"/>
        </w:sectPr>
      </w:pPr>
    </w:p>
    <w:p w14:paraId="2C52A28F" w14:textId="77777777" w:rsidR="005A76B8" w:rsidRDefault="005A76B8" w:rsidP="005A76B8">
      <w:pPr>
        <w:ind w:firstLine="0"/>
        <w:jc w:val="right"/>
      </w:pPr>
      <w:r>
        <w:lastRenderedPageBreak/>
        <w:t>Приложение 1</w:t>
      </w:r>
    </w:p>
    <w:p w14:paraId="79331B44" w14:textId="47F51AD1" w:rsidR="005A76B8" w:rsidRDefault="005A76B8" w:rsidP="005A76B8">
      <w:pPr>
        <w:ind w:firstLine="0"/>
        <w:jc w:val="right"/>
      </w:pPr>
      <w:r>
        <w:t xml:space="preserve"> к Административному регламенту</w:t>
      </w:r>
    </w:p>
    <w:p w14:paraId="38A9FF4F" w14:textId="77777777" w:rsidR="005A76B8" w:rsidRDefault="005A76B8" w:rsidP="005A76B8">
      <w:pPr>
        <w:ind w:firstLine="0"/>
        <w:jc w:val="right"/>
      </w:pPr>
      <w:r>
        <w:t>предоставления муниципальной услуги</w:t>
      </w:r>
    </w:p>
    <w:p w14:paraId="6CB43A0F" w14:textId="21129A8C" w:rsidR="005A76B8" w:rsidRDefault="005A76B8" w:rsidP="005A76B8">
      <w:pPr>
        <w:ind w:firstLine="0"/>
        <w:jc w:val="right"/>
        <w:rPr>
          <w:szCs w:val="24"/>
        </w:rPr>
      </w:pPr>
      <w:r>
        <w:t xml:space="preserve"> «</w:t>
      </w:r>
      <w:r w:rsidRPr="007C79A5">
        <w:rPr>
          <w:szCs w:val="24"/>
        </w:rPr>
        <w:t>Принятие решения об использовании донного грунта,</w:t>
      </w:r>
    </w:p>
    <w:p w14:paraId="592452C6" w14:textId="7E0A1934" w:rsidR="005A76B8" w:rsidRDefault="005A76B8" w:rsidP="005A76B8">
      <w:pPr>
        <w:ind w:firstLine="0"/>
        <w:jc w:val="right"/>
        <w:rPr>
          <w:szCs w:val="24"/>
        </w:rPr>
      </w:pPr>
      <w:r w:rsidRPr="007C79A5">
        <w:rPr>
          <w:szCs w:val="24"/>
        </w:rPr>
        <w:t>указанного в части 2 статьи 52.3 Водного кодекса</w:t>
      </w:r>
    </w:p>
    <w:p w14:paraId="6188638C" w14:textId="0F545678" w:rsidR="005A76B8" w:rsidRDefault="005A76B8" w:rsidP="005A76B8">
      <w:pPr>
        <w:ind w:firstLine="0"/>
        <w:jc w:val="right"/>
        <w:rPr>
          <w:szCs w:val="24"/>
        </w:rPr>
      </w:pPr>
      <w:r w:rsidRPr="007C79A5">
        <w:rPr>
          <w:szCs w:val="24"/>
        </w:rPr>
        <w:t>Российской Федерации, на территории</w:t>
      </w:r>
    </w:p>
    <w:p w14:paraId="485FE819" w14:textId="3185F7B6" w:rsidR="005A76B8" w:rsidRDefault="005A76B8" w:rsidP="005A76B8">
      <w:pPr>
        <w:ind w:firstLine="0"/>
        <w:jc w:val="right"/>
      </w:pPr>
      <w:r w:rsidRPr="007C79A5">
        <w:rPr>
          <w:szCs w:val="24"/>
        </w:rPr>
        <w:t>Балахнинского муниципального округа Нижегородской</w:t>
      </w:r>
      <w:r>
        <w:rPr>
          <w:szCs w:val="24"/>
        </w:rPr>
        <w:t xml:space="preserve"> области</w:t>
      </w:r>
      <w:r>
        <w:t>»</w:t>
      </w:r>
    </w:p>
    <w:p w14:paraId="2257D2B0" w14:textId="77777777" w:rsidR="005A76B8" w:rsidRDefault="005A76B8" w:rsidP="005A76B8">
      <w:pPr>
        <w:ind w:firstLine="0"/>
        <w:jc w:val="right"/>
      </w:pPr>
    </w:p>
    <w:p w14:paraId="1E3A67FB" w14:textId="77777777" w:rsidR="005A76B8" w:rsidRDefault="005A76B8" w:rsidP="005A76B8">
      <w:pPr>
        <w:ind w:firstLine="0"/>
        <w:jc w:val="right"/>
      </w:pPr>
    </w:p>
    <w:p w14:paraId="41B3CAF2" w14:textId="77777777" w:rsidR="005A76B8" w:rsidRDefault="005A76B8" w:rsidP="005A76B8">
      <w:pPr>
        <w:ind w:firstLine="0"/>
        <w:jc w:val="center"/>
      </w:pPr>
      <w:r>
        <w:t xml:space="preserve">ПЕРЕЧЕНЬ </w:t>
      </w:r>
    </w:p>
    <w:p w14:paraId="297D79B0" w14:textId="77777777" w:rsidR="005A76B8" w:rsidRDefault="005A76B8" w:rsidP="005A76B8">
      <w:pPr>
        <w:ind w:firstLine="0"/>
        <w:jc w:val="center"/>
      </w:pPr>
      <w:r>
        <w:t>условных обозначений и сокращений</w:t>
      </w:r>
    </w:p>
    <w:p w14:paraId="4DB20B43" w14:textId="77777777" w:rsidR="005A76B8" w:rsidRPr="00B871A1" w:rsidRDefault="005A76B8" w:rsidP="00B871A1">
      <w:pPr>
        <w:ind w:firstLine="0"/>
        <w:rPr>
          <w:szCs w:val="24"/>
        </w:rPr>
      </w:pPr>
    </w:p>
    <w:p w14:paraId="4266D744" w14:textId="59796234" w:rsidR="005A76B8" w:rsidRPr="00B871A1" w:rsidRDefault="005A76B8" w:rsidP="005A76B8">
      <w:pPr>
        <w:pStyle w:val="af3"/>
        <w:widowControl/>
        <w:numPr>
          <w:ilvl w:val="0"/>
          <w:numId w:val="35"/>
        </w:numPr>
        <w:autoSpaceDE/>
        <w:autoSpaceDN/>
        <w:adjustRightInd/>
        <w:spacing w:line="276" w:lineRule="auto"/>
        <w:ind w:left="0" w:firstLine="0"/>
        <w:jc w:val="both"/>
        <w:rPr>
          <w:rFonts w:ascii="Times New Roman" w:hAnsi="Times New Roman" w:cs="Times New Roman"/>
          <w:sz w:val="24"/>
          <w:szCs w:val="24"/>
        </w:rPr>
      </w:pPr>
      <w:r w:rsidRPr="00B871A1">
        <w:rPr>
          <w:rFonts w:ascii="Times New Roman" w:hAnsi="Times New Roman" w:cs="Times New Roman"/>
          <w:sz w:val="24"/>
          <w:szCs w:val="24"/>
        </w:rPr>
        <w:t>Административный регламент – административный регламент предоставления муниципальной услуги «Принятие решения об использовании донного грунта, указанного в части 2 статьи 52.3 Водного кодекса Российской Федерации, на территории Балахнинского муниципального округа Нижегородской».</w:t>
      </w:r>
    </w:p>
    <w:p w14:paraId="7E5D21F1" w14:textId="2599B4FF" w:rsidR="005A76B8" w:rsidRPr="00B871A1" w:rsidRDefault="005A76B8" w:rsidP="005A76B8">
      <w:pPr>
        <w:pStyle w:val="af3"/>
        <w:widowControl/>
        <w:numPr>
          <w:ilvl w:val="0"/>
          <w:numId w:val="35"/>
        </w:numPr>
        <w:autoSpaceDE/>
        <w:autoSpaceDN/>
        <w:adjustRightInd/>
        <w:spacing w:line="276" w:lineRule="auto"/>
        <w:ind w:left="0" w:firstLine="0"/>
        <w:jc w:val="both"/>
        <w:rPr>
          <w:rFonts w:ascii="Times New Roman" w:hAnsi="Times New Roman" w:cs="Times New Roman"/>
          <w:sz w:val="24"/>
          <w:szCs w:val="24"/>
        </w:rPr>
      </w:pPr>
      <w:r w:rsidRPr="00B871A1">
        <w:rPr>
          <w:rFonts w:ascii="Times New Roman" w:hAnsi="Times New Roman" w:cs="Times New Roman"/>
          <w:sz w:val="24"/>
          <w:szCs w:val="24"/>
        </w:rPr>
        <w:t xml:space="preserve">Муниципальная услуга – муниципальная услуга о принятии решения об использовании донного грунта, указанного в части 2 статьи 52.3 Водного кодекса Российской Федерации, на территории Балахнинского муниципального округа Нижегородской. </w:t>
      </w:r>
    </w:p>
    <w:p w14:paraId="55EC1D60" w14:textId="77777777" w:rsidR="005A76B8" w:rsidRPr="00B871A1" w:rsidRDefault="005A76B8" w:rsidP="005A76B8">
      <w:pPr>
        <w:pStyle w:val="af3"/>
        <w:widowControl/>
        <w:numPr>
          <w:ilvl w:val="0"/>
          <w:numId w:val="35"/>
        </w:numPr>
        <w:autoSpaceDE/>
        <w:autoSpaceDN/>
        <w:adjustRightInd/>
        <w:spacing w:line="276" w:lineRule="auto"/>
        <w:ind w:left="0" w:firstLine="0"/>
        <w:jc w:val="both"/>
        <w:rPr>
          <w:rFonts w:ascii="Times New Roman" w:hAnsi="Times New Roman" w:cs="Times New Roman"/>
          <w:sz w:val="24"/>
          <w:szCs w:val="24"/>
        </w:rPr>
      </w:pPr>
      <w:r w:rsidRPr="00B871A1">
        <w:rPr>
          <w:rFonts w:ascii="Times New Roman" w:hAnsi="Times New Roman" w:cs="Times New Roman"/>
          <w:sz w:val="24"/>
          <w:szCs w:val="24"/>
        </w:rPr>
        <w:t xml:space="preserve">Орган, предоставляющий муниципальную услугу, – Администрация Балахнинского муниципального округа Нижегородской области. </w:t>
      </w:r>
    </w:p>
    <w:p w14:paraId="5E2FCB68" w14:textId="77777777" w:rsidR="005A76B8" w:rsidRPr="00B871A1" w:rsidRDefault="005A76B8" w:rsidP="005A76B8">
      <w:pPr>
        <w:pStyle w:val="af3"/>
        <w:widowControl/>
        <w:numPr>
          <w:ilvl w:val="0"/>
          <w:numId w:val="35"/>
        </w:numPr>
        <w:autoSpaceDE/>
        <w:autoSpaceDN/>
        <w:adjustRightInd/>
        <w:spacing w:line="276" w:lineRule="auto"/>
        <w:ind w:left="0" w:firstLine="0"/>
        <w:jc w:val="both"/>
        <w:rPr>
          <w:rFonts w:ascii="Times New Roman" w:hAnsi="Times New Roman" w:cs="Times New Roman"/>
          <w:sz w:val="24"/>
          <w:szCs w:val="24"/>
        </w:rPr>
      </w:pPr>
      <w:r w:rsidRPr="00B871A1">
        <w:rPr>
          <w:rFonts w:ascii="Times New Roman" w:eastAsiaTheme="minorHAnsi" w:hAnsi="Times New Roman" w:cs="Times New Roman"/>
          <w:sz w:val="24"/>
          <w:szCs w:val="24"/>
          <w:lang w:eastAsia="en-US"/>
        </w:rPr>
        <w:t>Уполномоченный орган исполнительной власти -</w:t>
      </w:r>
      <w:r w:rsidRPr="00B871A1">
        <w:rPr>
          <w:rFonts w:ascii="Times New Roman" w:hAnsi="Times New Roman" w:cs="Times New Roman"/>
          <w:sz w:val="24"/>
          <w:szCs w:val="24"/>
        </w:rPr>
        <w:t xml:space="preserve"> уполномоченный орган исполнительной власти субъекта Российской Федерации в сфере водных отношений, организующий проведение дноуглубительных и других работ, </w:t>
      </w:r>
      <w:r w:rsidRPr="00B871A1">
        <w:rPr>
          <w:rFonts w:ascii="Times New Roman" w:eastAsiaTheme="minorHAnsi" w:hAnsi="Times New Roman" w:cs="Times New Roman"/>
          <w:sz w:val="24"/>
          <w:szCs w:val="24"/>
          <w:lang w:eastAsia="en-US"/>
        </w:rPr>
        <w:t>связанных с изменением дна и берегов водных объектов, в рамках реализации отдельных переданных полномочий Российской Федерации в области водных отношений.</w:t>
      </w:r>
    </w:p>
    <w:p w14:paraId="6A9B4552" w14:textId="77777777" w:rsidR="005A76B8" w:rsidRPr="00B871A1" w:rsidRDefault="005A76B8" w:rsidP="005A76B8">
      <w:pPr>
        <w:pStyle w:val="af3"/>
        <w:widowControl/>
        <w:numPr>
          <w:ilvl w:val="0"/>
          <w:numId w:val="35"/>
        </w:numPr>
        <w:autoSpaceDE/>
        <w:autoSpaceDN/>
        <w:adjustRightInd/>
        <w:spacing w:line="276" w:lineRule="auto"/>
        <w:ind w:left="0" w:firstLine="0"/>
        <w:jc w:val="both"/>
        <w:rPr>
          <w:rFonts w:ascii="Times New Roman" w:hAnsi="Times New Roman" w:cs="Times New Roman"/>
          <w:sz w:val="24"/>
          <w:szCs w:val="24"/>
        </w:rPr>
      </w:pPr>
      <w:r w:rsidRPr="00B871A1">
        <w:rPr>
          <w:rFonts w:ascii="Times New Roman" w:hAnsi="Times New Roman" w:cs="Times New Roman"/>
          <w:sz w:val="24"/>
          <w:szCs w:val="24"/>
        </w:rPr>
        <w:t xml:space="preserve">Заявители – заявители на получение муниципальной услуги. </w:t>
      </w:r>
    </w:p>
    <w:p w14:paraId="61BF543F" w14:textId="77777777" w:rsidR="005A76B8" w:rsidRPr="00B871A1" w:rsidRDefault="005A76B8" w:rsidP="005A76B8">
      <w:pPr>
        <w:pStyle w:val="af3"/>
        <w:widowControl/>
        <w:numPr>
          <w:ilvl w:val="0"/>
          <w:numId w:val="35"/>
        </w:numPr>
        <w:autoSpaceDE/>
        <w:autoSpaceDN/>
        <w:adjustRightInd/>
        <w:spacing w:line="276" w:lineRule="auto"/>
        <w:ind w:left="0" w:firstLine="0"/>
        <w:jc w:val="both"/>
        <w:rPr>
          <w:rFonts w:ascii="Times New Roman" w:hAnsi="Times New Roman" w:cs="Times New Roman"/>
          <w:sz w:val="24"/>
          <w:szCs w:val="24"/>
        </w:rPr>
      </w:pPr>
      <w:r w:rsidRPr="00B871A1">
        <w:rPr>
          <w:rFonts w:ascii="Times New Roman" w:hAnsi="Times New Roman" w:cs="Times New Roman"/>
          <w:sz w:val="24"/>
          <w:szCs w:val="24"/>
        </w:rPr>
        <w:t xml:space="preserve">Категории (признаки) заявителей – категории (признаки)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 </w:t>
      </w:r>
    </w:p>
    <w:p w14:paraId="040FDF97" w14:textId="77777777" w:rsidR="005A76B8" w:rsidRPr="00B871A1" w:rsidRDefault="005A76B8" w:rsidP="005A76B8">
      <w:pPr>
        <w:pStyle w:val="af3"/>
        <w:widowControl/>
        <w:numPr>
          <w:ilvl w:val="0"/>
          <w:numId w:val="35"/>
        </w:numPr>
        <w:autoSpaceDE/>
        <w:autoSpaceDN/>
        <w:adjustRightInd/>
        <w:spacing w:line="276" w:lineRule="auto"/>
        <w:ind w:left="0" w:firstLine="0"/>
        <w:jc w:val="both"/>
        <w:rPr>
          <w:rFonts w:ascii="Times New Roman" w:hAnsi="Times New Roman" w:cs="Times New Roman"/>
          <w:sz w:val="24"/>
          <w:szCs w:val="24"/>
        </w:rPr>
      </w:pPr>
      <w:r w:rsidRPr="00B871A1">
        <w:rPr>
          <w:rFonts w:ascii="Times New Roman" w:hAnsi="Times New Roman" w:cs="Times New Roman"/>
          <w:sz w:val="24"/>
          <w:szCs w:val="24"/>
        </w:rPr>
        <w:t xml:space="preserve">Портал – федеральная государственная информационная система «Единый портал государственных и муниципальных услуг (функций)». </w:t>
      </w:r>
    </w:p>
    <w:p w14:paraId="70014A24" w14:textId="77777777" w:rsidR="005A76B8" w:rsidRPr="00B871A1" w:rsidRDefault="005A76B8" w:rsidP="005A76B8">
      <w:pPr>
        <w:pStyle w:val="af3"/>
        <w:widowControl/>
        <w:numPr>
          <w:ilvl w:val="0"/>
          <w:numId w:val="35"/>
        </w:numPr>
        <w:autoSpaceDE/>
        <w:autoSpaceDN/>
        <w:adjustRightInd/>
        <w:spacing w:line="276" w:lineRule="auto"/>
        <w:ind w:left="0" w:firstLine="0"/>
        <w:jc w:val="both"/>
        <w:rPr>
          <w:rFonts w:ascii="Times New Roman" w:hAnsi="Times New Roman" w:cs="Times New Roman"/>
          <w:sz w:val="24"/>
          <w:szCs w:val="24"/>
        </w:rPr>
      </w:pPr>
      <w:r w:rsidRPr="00B871A1">
        <w:rPr>
          <w:rFonts w:ascii="Times New Roman" w:hAnsi="Times New Roman" w:cs="Times New Roman"/>
          <w:sz w:val="24"/>
          <w:szCs w:val="24"/>
        </w:rPr>
        <w:t xml:space="preserve">Представитель заявителя –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или ином документе. </w:t>
      </w:r>
    </w:p>
    <w:p w14:paraId="7C86404F" w14:textId="38B677EB" w:rsidR="005A76B8" w:rsidRPr="00B871A1" w:rsidRDefault="005A76B8" w:rsidP="005A76B8">
      <w:pPr>
        <w:pStyle w:val="af3"/>
        <w:widowControl/>
        <w:numPr>
          <w:ilvl w:val="0"/>
          <w:numId w:val="35"/>
        </w:numPr>
        <w:autoSpaceDE/>
        <w:autoSpaceDN/>
        <w:adjustRightInd/>
        <w:spacing w:line="276" w:lineRule="auto"/>
        <w:ind w:left="0" w:firstLine="0"/>
        <w:jc w:val="both"/>
        <w:rPr>
          <w:rFonts w:ascii="Times New Roman" w:hAnsi="Times New Roman" w:cs="Times New Roman"/>
          <w:sz w:val="24"/>
          <w:szCs w:val="24"/>
        </w:rPr>
      </w:pPr>
      <w:r w:rsidRPr="00B871A1">
        <w:rPr>
          <w:rFonts w:ascii="Times New Roman" w:hAnsi="Times New Roman" w:cs="Times New Roman"/>
          <w:sz w:val="24"/>
          <w:szCs w:val="24"/>
        </w:rPr>
        <w:t xml:space="preserve">Заявление (запрос) о предоставлении муниципальной услуги – заявление о предоставлении муниципальной услуги «Принятие решения об использовании донного грунта, указанного в части 2 статьи 52.3 Водного кодекса Российской Федерации, на территории Балахнинского муниципального округа Нижегородской». </w:t>
      </w:r>
    </w:p>
    <w:p w14:paraId="455E1301" w14:textId="77777777" w:rsidR="005A76B8" w:rsidRPr="00B871A1" w:rsidRDefault="005A76B8" w:rsidP="005A76B8">
      <w:pPr>
        <w:ind w:firstLine="0"/>
        <w:rPr>
          <w:szCs w:val="24"/>
        </w:rPr>
      </w:pPr>
    </w:p>
    <w:p w14:paraId="450BF464" w14:textId="77777777" w:rsidR="005A76B8" w:rsidRPr="00B871A1" w:rsidRDefault="005A76B8" w:rsidP="005A76B8">
      <w:pPr>
        <w:ind w:firstLine="0"/>
        <w:jc w:val="center"/>
        <w:rPr>
          <w:szCs w:val="24"/>
        </w:rPr>
      </w:pPr>
      <w:r w:rsidRPr="00B871A1">
        <w:rPr>
          <w:szCs w:val="24"/>
        </w:rPr>
        <w:t xml:space="preserve">________________________________________ </w:t>
      </w:r>
    </w:p>
    <w:p w14:paraId="76AB70CC" w14:textId="77777777" w:rsidR="005A76B8" w:rsidRDefault="005A76B8" w:rsidP="005A76B8">
      <w:pPr>
        <w:ind w:firstLine="0"/>
        <w:jc w:val="right"/>
      </w:pPr>
    </w:p>
    <w:p w14:paraId="2A134576" w14:textId="77777777" w:rsidR="005A76B8" w:rsidRDefault="005A76B8" w:rsidP="005A76B8">
      <w:pPr>
        <w:ind w:firstLine="0"/>
        <w:jc w:val="right"/>
      </w:pPr>
    </w:p>
    <w:p w14:paraId="405C8361" w14:textId="77777777" w:rsidR="005A76B8" w:rsidRDefault="005A76B8" w:rsidP="005A76B8">
      <w:pPr>
        <w:ind w:firstLine="0"/>
        <w:jc w:val="right"/>
      </w:pPr>
    </w:p>
    <w:p w14:paraId="3828ECF7" w14:textId="77777777" w:rsidR="005A76B8" w:rsidRDefault="005A76B8" w:rsidP="005A76B8">
      <w:pPr>
        <w:ind w:firstLine="0"/>
        <w:jc w:val="right"/>
      </w:pPr>
    </w:p>
    <w:p w14:paraId="7B7CCAD8" w14:textId="77777777" w:rsidR="00B871A1" w:rsidRDefault="00B871A1" w:rsidP="005A76B8">
      <w:pPr>
        <w:ind w:firstLine="0"/>
        <w:jc w:val="right"/>
        <w:sectPr w:rsidR="00B871A1" w:rsidSect="00B871A1">
          <w:pgSz w:w="11906" w:h="16838"/>
          <w:pgMar w:top="1134" w:right="850" w:bottom="993" w:left="1418" w:header="708" w:footer="708" w:gutter="0"/>
          <w:cols w:space="708"/>
          <w:titlePg/>
          <w:docGrid w:linePitch="360"/>
        </w:sectPr>
      </w:pPr>
    </w:p>
    <w:p w14:paraId="456B47B6" w14:textId="77777777" w:rsidR="005A76B8" w:rsidRDefault="005A76B8" w:rsidP="005A76B8">
      <w:pPr>
        <w:ind w:firstLine="0"/>
      </w:pPr>
    </w:p>
    <w:p w14:paraId="3FAAEA82" w14:textId="77777777" w:rsidR="005A76B8" w:rsidRPr="00A34A20" w:rsidRDefault="005A76B8" w:rsidP="005A76B8">
      <w:pPr>
        <w:ind w:firstLine="0"/>
        <w:jc w:val="right"/>
      </w:pPr>
      <w:r w:rsidRPr="00A34A20">
        <w:t xml:space="preserve">Приложение </w:t>
      </w:r>
      <w:r>
        <w:t>2</w:t>
      </w:r>
    </w:p>
    <w:p w14:paraId="1AF34B74" w14:textId="012B69D3" w:rsidR="005A76B8" w:rsidRDefault="005A76B8" w:rsidP="005A76B8">
      <w:pPr>
        <w:ind w:firstLine="0"/>
        <w:jc w:val="right"/>
      </w:pPr>
      <w:r w:rsidRPr="00A34A20">
        <w:t xml:space="preserve"> </w:t>
      </w:r>
      <w:r>
        <w:t xml:space="preserve">к </w:t>
      </w:r>
      <w:proofErr w:type="gramStart"/>
      <w:r>
        <w:t>Административному</w:t>
      </w:r>
      <w:proofErr w:type="gramEnd"/>
      <w:r>
        <w:t xml:space="preserve"> регламент</w:t>
      </w:r>
    </w:p>
    <w:p w14:paraId="02A26CE6" w14:textId="77777777" w:rsidR="005A76B8" w:rsidRDefault="005A76B8" w:rsidP="005A76B8">
      <w:pPr>
        <w:ind w:firstLine="0"/>
        <w:jc w:val="right"/>
      </w:pPr>
      <w:r>
        <w:t>предоставления муниципальной услуги</w:t>
      </w:r>
    </w:p>
    <w:p w14:paraId="2C38592C" w14:textId="79876EBC" w:rsidR="005A76B8" w:rsidRDefault="005A76B8" w:rsidP="005A76B8">
      <w:pPr>
        <w:ind w:firstLine="0"/>
        <w:jc w:val="right"/>
        <w:rPr>
          <w:szCs w:val="24"/>
        </w:rPr>
      </w:pPr>
      <w:r>
        <w:t xml:space="preserve"> «</w:t>
      </w:r>
      <w:r w:rsidRPr="007C79A5">
        <w:rPr>
          <w:szCs w:val="24"/>
        </w:rPr>
        <w:t>Принятие решения об использовании донного грунта,</w:t>
      </w:r>
    </w:p>
    <w:p w14:paraId="08C1A782" w14:textId="32DA82FB" w:rsidR="005A76B8" w:rsidRDefault="005A76B8" w:rsidP="005A76B8">
      <w:pPr>
        <w:ind w:firstLine="0"/>
        <w:jc w:val="right"/>
        <w:rPr>
          <w:szCs w:val="24"/>
        </w:rPr>
      </w:pPr>
      <w:r w:rsidRPr="007C79A5">
        <w:rPr>
          <w:szCs w:val="24"/>
        </w:rPr>
        <w:t>указанного в части 2 статьи 52.3 Водного кодекса</w:t>
      </w:r>
    </w:p>
    <w:p w14:paraId="0843EB64" w14:textId="0BF52A92" w:rsidR="005A76B8" w:rsidRDefault="005A76B8" w:rsidP="005A76B8">
      <w:pPr>
        <w:ind w:firstLine="0"/>
        <w:jc w:val="right"/>
        <w:rPr>
          <w:szCs w:val="24"/>
        </w:rPr>
      </w:pPr>
      <w:r w:rsidRPr="007C79A5">
        <w:rPr>
          <w:szCs w:val="24"/>
        </w:rPr>
        <w:t>Российской Федерации, на территории</w:t>
      </w:r>
    </w:p>
    <w:p w14:paraId="30AA018B" w14:textId="576EEC9E" w:rsidR="005A76B8" w:rsidRDefault="005A76B8" w:rsidP="005A76B8">
      <w:pPr>
        <w:ind w:firstLine="0"/>
        <w:jc w:val="right"/>
      </w:pPr>
      <w:r w:rsidRPr="007C79A5">
        <w:rPr>
          <w:szCs w:val="24"/>
        </w:rPr>
        <w:t>Балахнинского муниципального округа Нижегородской</w:t>
      </w:r>
      <w:r>
        <w:rPr>
          <w:szCs w:val="24"/>
        </w:rPr>
        <w:t xml:space="preserve"> области</w:t>
      </w:r>
      <w:r>
        <w:t>»</w:t>
      </w:r>
    </w:p>
    <w:p w14:paraId="0509FD67" w14:textId="77777777" w:rsidR="005A76B8" w:rsidRPr="00A34A20" w:rsidRDefault="005A76B8" w:rsidP="005A76B8">
      <w:pPr>
        <w:ind w:firstLine="0"/>
        <w:jc w:val="right"/>
      </w:pPr>
    </w:p>
    <w:p w14:paraId="6B4B0BF7" w14:textId="77777777" w:rsidR="005A76B8" w:rsidRDefault="005A76B8" w:rsidP="00B871A1">
      <w:pPr>
        <w:pStyle w:val="ae"/>
        <w:spacing w:line="318" w:lineRule="exact"/>
        <w:ind w:right="394" w:firstLine="0"/>
        <w:jc w:val="center"/>
      </w:pPr>
    </w:p>
    <w:p w14:paraId="391701BC" w14:textId="77777777" w:rsidR="005A76B8" w:rsidRPr="00612417" w:rsidRDefault="005A76B8" w:rsidP="00B871A1">
      <w:pPr>
        <w:pStyle w:val="ae"/>
        <w:spacing w:line="318" w:lineRule="exact"/>
        <w:ind w:right="394" w:firstLine="0"/>
        <w:jc w:val="center"/>
        <w:rPr>
          <w:b/>
        </w:rPr>
      </w:pPr>
      <w:r w:rsidRPr="00612417">
        <w:rPr>
          <w:b/>
        </w:rPr>
        <w:t>Идентификаторы категорий (признаков) заявителей</w:t>
      </w:r>
    </w:p>
    <w:tbl>
      <w:tblPr>
        <w:tblW w:w="9821" w:type="dxa"/>
        <w:jc w:val="center"/>
        <w:tblLayout w:type="fixed"/>
        <w:tblCellMar>
          <w:top w:w="102" w:type="dxa"/>
          <w:left w:w="62" w:type="dxa"/>
          <w:bottom w:w="102" w:type="dxa"/>
          <w:right w:w="62" w:type="dxa"/>
        </w:tblCellMar>
        <w:tblLook w:val="0000" w:firstRow="0" w:lastRow="0" w:firstColumn="0" w:lastColumn="0" w:noHBand="0" w:noVBand="0"/>
      </w:tblPr>
      <w:tblGrid>
        <w:gridCol w:w="771"/>
        <w:gridCol w:w="3402"/>
        <w:gridCol w:w="5648"/>
      </w:tblGrid>
      <w:tr w:rsidR="005A76B8" w:rsidRPr="00F74FA3" w14:paraId="54EAB71E" w14:textId="77777777" w:rsidTr="00B871A1">
        <w:trPr>
          <w:jc w:val="center"/>
        </w:trPr>
        <w:tc>
          <w:tcPr>
            <w:tcW w:w="771" w:type="dxa"/>
            <w:tcBorders>
              <w:top w:val="single" w:sz="4" w:space="0" w:color="auto"/>
              <w:left w:val="single" w:sz="4" w:space="0" w:color="auto"/>
              <w:bottom w:val="single" w:sz="4" w:space="0" w:color="auto"/>
              <w:right w:val="single" w:sz="4" w:space="0" w:color="auto"/>
            </w:tcBorders>
            <w:vAlign w:val="center"/>
          </w:tcPr>
          <w:p w14:paraId="42AA5EA4" w14:textId="77777777" w:rsidR="005A76B8" w:rsidRPr="00F74FA3" w:rsidRDefault="005A76B8" w:rsidP="00B871A1">
            <w:pPr>
              <w:autoSpaceDE w:val="0"/>
              <w:autoSpaceDN w:val="0"/>
              <w:adjustRightInd w:val="0"/>
              <w:ind w:firstLine="0"/>
              <w:rPr>
                <w:szCs w:val="24"/>
              </w:rPr>
            </w:pPr>
            <w:r w:rsidRPr="00F74FA3">
              <w:rPr>
                <w:szCs w:val="24"/>
              </w:rPr>
              <w:t xml:space="preserve">№ </w:t>
            </w:r>
            <w:proofErr w:type="gramStart"/>
            <w:r w:rsidRPr="00F74FA3">
              <w:rPr>
                <w:szCs w:val="24"/>
              </w:rPr>
              <w:t>п</w:t>
            </w:r>
            <w:proofErr w:type="gramEnd"/>
            <w:r w:rsidRPr="00F74FA3">
              <w:rPr>
                <w:szCs w:val="24"/>
              </w:rPr>
              <w:t>/п</w:t>
            </w:r>
          </w:p>
        </w:tc>
        <w:tc>
          <w:tcPr>
            <w:tcW w:w="3402" w:type="dxa"/>
            <w:tcBorders>
              <w:top w:val="single" w:sz="4" w:space="0" w:color="auto"/>
              <w:left w:val="single" w:sz="4" w:space="0" w:color="auto"/>
              <w:bottom w:val="single" w:sz="4" w:space="0" w:color="auto"/>
              <w:right w:val="single" w:sz="4" w:space="0" w:color="auto"/>
            </w:tcBorders>
            <w:vAlign w:val="center"/>
          </w:tcPr>
          <w:p w14:paraId="1CFD8F26" w14:textId="77777777" w:rsidR="005A76B8" w:rsidRPr="00F74FA3" w:rsidRDefault="005A76B8" w:rsidP="00B871A1">
            <w:pPr>
              <w:autoSpaceDE w:val="0"/>
              <w:autoSpaceDN w:val="0"/>
              <w:adjustRightInd w:val="0"/>
              <w:ind w:firstLine="0"/>
              <w:jc w:val="center"/>
              <w:rPr>
                <w:szCs w:val="24"/>
              </w:rPr>
            </w:pPr>
            <w:r>
              <w:t>Перечень отдельных признаков заявителей</w:t>
            </w:r>
          </w:p>
        </w:tc>
        <w:tc>
          <w:tcPr>
            <w:tcW w:w="5648" w:type="dxa"/>
            <w:tcBorders>
              <w:top w:val="single" w:sz="4" w:space="0" w:color="auto"/>
              <w:left w:val="single" w:sz="4" w:space="0" w:color="auto"/>
              <w:bottom w:val="single" w:sz="4" w:space="0" w:color="auto"/>
              <w:right w:val="single" w:sz="4" w:space="0" w:color="auto"/>
            </w:tcBorders>
            <w:vAlign w:val="center"/>
          </w:tcPr>
          <w:p w14:paraId="466968EA" w14:textId="77777777" w:rsidR="005A76B8" w:rsidRPr="00F74FA3" w:rsidRDefault="005A76B8" w:rsidP="00B871A1">
            <w:pPr>
              <w:autoSpaceDE w:val="0"/>
              <w:autoSpaceDN w:val="0"/>
              <w:adjustRightInd w:val="0"/>
              <w:ind w:firstLine="0"/>
              <w:jc w:val="center"/>
              <w:rPr>
                <w:szCs w:val="24"/>
              </w:rPr>
            </w:pPr>
            <w:r>
              <w:t>Перечень результатов предоставления муниципальной услуги</w:t>
            </w:r>
          </w:p>
        </w:tc>
      </w:tr>
      <w:tr w:rsidR="005A76B8" w:rsidRPr="00F74FA3" w14:paraId="02B9C206" w14:textId="77777777" w:rsidTr="00B871A1">
        <w:trPr>
          <w:jc w:val="center"/>
        </w:trPr>
        <w:tc>
          <w:tcPr>
            <w:tcW w:w="9821" w:type="dxa"/>
            <w:gridSpan w:val="3"/>
            <w:tcBorders>
              <w:top w:val="single" w:sz="4" w:space="0" w:color="auto"/>
              <w:left w:val="single" w:sz="4" w:space="0" w:color="auto"/>
              <w:bottom w:val="single" w:sz="4" w:space="0" w:color="auto"/>
              <w:right w:val="single" w:sz="4" w:space="0" w:color="auto"/>
            </w:tcBorders>
            <w:vAlign w:val="center"/>
          </w:tcPr>
          <w:p w14:paraId="4B7FD922" w14:textId="77777777" w:rsidR="005A76B8" w:rsidRPr="00F74FA3" w:rsidRDefault="005A76B8" w:rsidP="00B871A1">
            <w:pPr>
              <w:autoSpaceDE w:val="0"/>
              <w:autoSpaceDN w:val="0"/>
              <w:adjustRightInd w:val="0"/>
              <w:ind w:firstLine="0"/>
              <w:outlineLvl w:val="1"/>
              <w:rPr>
                <w:szCs w:val="24"/>
              </w:rPr>
            </w:pPr>
          </w:p>
        </w:tc>
      </w:tr>
      <w:tr w:rsidR="005A76B8" w:rsidRPr="00F74FA3" w14:paraId="0EBD8368" w14:textId="77777777" w:rsidTr="00B871A1">
        <w:trPr>
          <w:trHeight w:val="521"/>
          <w:jc w:val="center"/>
        </w:trPr>
        <w:tc>
          <w:tcPr>
            <w:tcW w:w="771" w:type="dxa"/>
            <w:tcBorders>
              <w:top w:val="single" w:sz="4" w:space="0" w:color="auto"/>
              <w:left w:val="single" w:sz="4" w:space="0" w:color="auto"/>
              <w:bottom w:val="single" w:sz="4" w:space="0" w:color="auto"/>
              <w:right w:val="single" w:sz="4" w:space="0" w:color="auto"/>
            </w:tcBorders>
            <w:vAlign w:val="center"/>
          </w:tcPr>
          <w:p w14:paraId="2B551D66" w14:textId="77777777" w:rsidR="005A76B8" w:rsidRPr="00F74FA3" w:rsidRDefault="005A76B8" w:rsidP="00B871A1">
            <w:pPr>
              <w:autoSpaceDE w:val="0"/>
              <w:autoSpaceDN w:val="0"/>
              <w:adjustRightInd w:val="0"/>
              <w:ind w:firstLine="0"/>
              <w:jc w:val="center"/>
              <w:rPr>
                <w:szCs w:val="24"/>
              </w:rPr>
            </w:pPr>
            <w:r w:rsidRPr="00F74FA3">
              <w:rPr>
                <w:szCs w:val="24"/>
              </w:rPr>
              <w:t>1.</w:t>
            </w:r>
          </w:p>
        </w:tc>
        <w:tc>
          <w:tcPr>
            <w:tcW w:w="3402" w:type="dxa"/>
            <w:tcBorders>
              <w:top w:val="single" w:sz="4" w:space="0" w:color="auto"/>
              <w:left w:val="single" w:sz="4" w:space="0" w:color="auto"/>
              <w:bottom w:val="single" w:sz="4" w:space="0" w:color="auto"/>
              <w:right w:val="single" w:sz="4" w:space="0" w:color="auto"/>
            </w:tcBorders>
            <w:vAlign w:val="center"/>
          </w:tcPr>
          <w:p w14:paraId="7B5594E4" w14:textId="3D9A1F89" w:rsidR="005A76B8" w:rsidRPr="00F74FA3" w:rsidRDefault="005A76B8" w:rsidP="00B871A1">
            <w:pPr>
              <w:autoSpaceDE w:val="0"/>
              <w:autoSpaceDN w:val="0"/>
              <w:adjustRightInd w:val="0"/>
              <w:ind w:firstLine="0"/>
              <w:rPr>
                <w:szCs w:val="24"/>
              </w:rPr>
            </w:pPr>
            <w:r>
              <w:t xml:space="preserve">Физические, юридические лица, </w:t>
            </w:r>
            <w:r>
              <w:rPr>
                <w:rFonts w:eastAsiaTheme="minorHAnsi"/>
                <w:szCs w:val="24"/>
              </w:rPr>
              <w:t>уполномоченный орган исполнительной власти</w:t>
            </w:r>
            <w:r>
              <w:t xml:space="preserve"> при подаче заявления о принятии Решения </w:t>
            </w:r>
            <w:r w:rsidRPr="003E4EEF">
              <w:rPr>
                <w:szCs w:val="24"/>
              </w:rPr>
              <w:t xml:space="preserve">об использовании донного грунта, указанного в части 2 статьи 52.3 Водного кодекса Российской Федерации, на территории </w:t>
            </w:r>
            <w:r>
              <w:rPr>
                <w:szCs w:val="24"/>
              </w:rPr>
              <w:t>Б</w:t>
            </w:r>
            <w:r w:rsidRPr="003E4EEF">
              <w:rPr>
                <w:szCs w:val="24"/>
              </w:rPr>
              <w:t>алахнинского муниципального округа Нижегородской области</w:t>
            </w:r>
          </w:p>
        </w:tc>
        <w:tc>
          <w:tcPr>
            <w:tcW w:w="5648" w:type="dxa"/>
            <w:tcBorders>
              <w:top w:val="single" w:sz="4" w:space="0" w:color="auto"/>
              <w:left w:val="single" w:sz="4" w:space="0" w:color="auto"/>
              <w:bottom w:val="single" w:sz="4" w:space="0" w:color="auto"/>
              <w:right w:val="single" w:sz="4" w:space="0" w:color="auto"/>
            </w:tcBorders>
          </w:tcPr>
          <w:p w14:paraId="1D3DE092" w14:textId="3223227A" w:rsidR="005A76B8" w:rsidRPr="00F74FA3" w:rsidRDefault="005A76B8" w:rsidP="00B871A1">
            <w:pPr>
              <w:autoSpaceDE w:val="0"/>
              <w:autoSpaceDN w:val="0"/>
              <w:adjustRightInd w:val="0"/>
              <w:ind w:firstLine="0"/>
              <w:rPr>
                <w:szCs w:val="24"/>
              </w:rPr>
            </w:pPr>
            <w:r w:rsidRPr="00F74FA3">
              <w:rPr>
                <w:szCs w:val="24"/>
              </w:rPr>
              <w:t xml:space="preserve">1. </w:t>
            </w:r>
            <w:r>
              <w:rPr>
                <w:szCs w:val="24"/>
              </w:rPr>
              <w:t>Р</w:t>
            </w:r>
            <w:r w:rsidRPr="003E4EEF">
              <w:rPr>
                <w:szCs w:val="24"/>
              </w:rPr>
              <w:t>ешени</w:t>
            </w:r>
            <w:r>
              <w:rPr>
                <w:szCs w:val="24"/>
              </w:rPr>
              <w:t>е</w:t>
            </w:r>
            <w:r w:rsidRPr="003E4EEF">
              <w:rPr>
                <w:szCs w:val="24"/>
              </w:rPr>
              <w:t xml:space="preserve"> об использовании донного грунта, указанного в части 2 статьи 52.3 Водного кодекса Российской Федерации, на территории </w:t>
            </w:r>
            <w:r>
              <w:rPr>
                <w:szCs w:val="24"/>
              </w:rPr>
              <w:t>Б</w:t>
            </w:r>
            <w:r w:rsidRPr="003E4EEF">
              <w:rPr>
                <w:szCs w:val="24"/>
              </w:rPr>
              <w:t>алахнинского муниципального округа Нижегородской области</w:t>
            </w:r>
            <w:r w:rsidRPr="00F74FA3">
              <w:rPr>
                <w:szCs w:val="24"/>
              </w:rPr>
              <w:t>».</w:t>
            </w:r>
          </w:p>
          <w:p w14:paraId="69DD10B0" w14:textId="67DD8CEB" w:rsidR="005A76B8" w:rsidRPr="00F74FA3" w:rsidRDefault="005A76B8" w:rsidP="00B871A1">
            <w:pPr>
              <w:autoSpaceDE w:val="0"/>
              <w:autoSpaceDN w:val="0"/>
              <w:adjustRightInd w:val="0"/>
              <w:ind w:firstLine="0"/>
              <w:rPr>
                <w:szCs w:val="24"/>
              </w:rPr>
            </w:pPr>
            <w:r w:rsidRPr="00F74FA3">
              <w:rPr>
                <w:szCs w:val="24"/>
              </w:rPr>
              <w:t>2.</w:t>
            </w:r>
            <w:r>
              <w:rPr>
                <w:szCs w:val="24"/>
              </w:rPr>
              <w:t xml:space="preserve"> </w:t>
            </w:r>
            <w:r>
              <w:t xml:space="preserve">Письмо Администрации об </w:t>
            </w:r>
            <w:proofErr w:type="gramStart"/>
            <w:r>
              <w:t>отказе</w:t>
            </w:r>
            <w:proofErr w:type="gramEnd"/>
            <w:r>
              <w:t xml:space="preserve"> о принятии Решения </w:t>
            </w:r>
            <w:r w:rsidRPr="003E4EEF">
              <w:rPr>
                <w:szCs w:val="24"/>
              </w:rPr>
              <w:t xml:space="preserve">об использовании донного грунта, указанного в части 2 статьи 52.3 Водного кодекса Российской Федерации, на территории </w:t>
            </w:r>
            <w:r>
              <w:rPr>
                <w:szCs w:val="24"/>
              </w:rPr>
              <w:t>Б</w:t>
            </w:r>
            <w:r w:rsidRPr="003E4EEF">
              <w:rPr>
                <w:szCs w:val="24"/>
              </w:rPr>
              <w:t>алахнинского муниципального округа Нижегородской области</w:t>
            </w:r>
            <w:r w:rsidRPr="00F74FA3">
              <w:rPr>
                <w:szCs w:val="24"/>
              </w:rPr>
              <w:t>»</w:t>
            </w:r>
            <w:r>
              <w:rPr>
                <w:szCs w:val="24"/>
              </w:rPr>
              <w:t>.</w:t>
            </w:r>
          </w:p>
          <w:p w14:paraId="60D60CFF" w14:textId="77777777" w:rsidR="005A76B8" w:rsidRPr="00F74FA3" w:rsidRDefault="005A76B8" w:rsidP="00B871A1">
            <w:pPr>
              <w:autoSpaceDE w:val="0"/>
              <w:autoSpaceDN w:val="0"/>
              <w:adjustRightInd w:val="0"/>
              <w:ind w:firstLine="0"/>
              <w:rPr>
                <w:szCs w:val="24"/>
              </w:rPr>
            </w:pPr>
          </w:p>
        </w:tc>
      </w:tr>
      <w:tr w:rsidR="005A76B8" w:rsidRPr="00F74FA3" w14:paraId="5D8AF352" w14:textId="77777777" w:rsidTr="00B871A1">
        <w:trPr>
          <w:jc w:val="center"/>
        </w:trPr>
        <w:tc>
          <w:tcPr>
            <w:tcW w:w="771" w:type="dxa"/>
            <w:tcBorders>
              <w:top w:val="single" w:sz="4" w:space="0" w:color="auto"/>
              <w:left w:val="single" w:sz="4" w:space="0" w:color="auto"/>
              <w:bottom w:val="single" w:sz="4" w:space="0" w:color="auto"/>
              <w:right w:val="single" w:sz="4" w:space="0" w:color="auto"/>
            </w:tcBorders>
            <w:vAlign w:val="center"/>
          </w:tcPr>
          <w:p w14:paraId="1766EE6C" w14:textId="77777777" w:rsidR="005A76B8" w:rsidRPr="00F74FA3" w:rsidRDefault="005A76B8" w:rsidP="00B871A1">
            <w:pPr>
              <w:autoSpaceDE w:val="0"/>
              <w:autoSpaceDN w:val="0"/>
              <w:adjustRightInd w:val="0"/>
              <w:ind w:firstLine="0"/>
              <w:jc w:val="center"/>
              <w:rPr>
                <w:szCs w:val="24"/>
              </w:rPr>
            </w:pPr>
            <w:r w:rsidRPr="00F74FA3">
              <w:rPr>
                <w:szCs w:val="24"/>
              </w:rPr>
              <w:t>2.</w:t>
            </w:r>
          </w:p>
        </w:tc>
        <w:tc>
          <w:tcPr>
            <w:tcW w:w="3402" w:type="dxa"/>
            <w:tcBorders>
              <w:top w:val="single" w:sz="4" w:space="0" w:color="auto"/>
              <w:left w:val="single" w:sz="4" w:space="0" w:color="auto"/>
              <w:bottom w:val="single" w:sz="4" w:space="0" w:color="auto"/>
              <w:right w:val="single" w:sz="4" w:space="0" w:color="auto"/>
            </w:tcBorders>
            <w:vAlign w:val="center"/>
          </w:tcPr>
          <w:p w14:paraId="62D55D34" w14:textId="77777777" w:rsidR="005A76B8" w:rsidRPr="00F74FA3" w:rsidRDefault="005A76B8" w:rsidP="00B871A1">
            <w:pPr>
              <w:autoSpaceDE w:val="0"/>
              <w:autoSpaceDN w:val="0"/>
              <w:adjustRightInd w:val="0"/>
              <w:ind w:firstLine="0"/>
              <w:rPr>
                <w:szCs w:val="24"/>
              </w:rPr>
            </w:pPr>
            <w: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5648" w:type="dxa"/>
            <w:tcBorders>
              <w:top w:val="single" w:sz="4" w:space="0" w:color="auto"/>
              <w:left w:val="single" w:sz="4" w:space="0" w:color="auto"/>
              <w:bottom w:val="single" w:sz="4" w:space="0" w:color="auto"/>
              <w:right w:val="single" w:sz="4" w:space="0" w:color="auto"/>
            </w:tcBorders>
          </w:tcPr>
          <w:p w14:paraId="2E658808" w14:textId="1459BF68" w:rsidR="005A76B8" w:rsidRPr="00F74FA3" w:rsidRDefault="005A76B8" w:rsidP="00B871A1">
            <w:pPr>
              <w:autoSpaceDE w:val="0"/>
              <w:autoSpaceDN w:val="0"/>
              <w:adjustRightInd w:val="0"/>
              <w:ind w:firstLine="0"/>
              <w:rPr>
                <w:szCs w:val="24"/>
              </w:rPr>
            </w:pPr>
            <w:r w:rsidRPr="00F74FA3">
              <w:rPr>
                <w:szCs w:val="24"/>
              </w:rPr>
              <w:t xml:space="preserve">1. </w:t>
            </w:r>
            <w:r>
              <w:rPr>
                <w:szCs w:val="24"/>
              </w:rPr>
              <w:t>Р</w:t>
            </w:r>
            <w:r w:rsidRPr="003E4EEF">
              <w:rPr>
                <w:szCs w:val="24"/>
              </w:rPr>
              <w:t>ешени</w:t>
            </w:r>
            <w:r>
              <w:rPr>
                <w:szCs w:val="24"/>
              </w:rPr>
              <w:t>е</w:t>
            </w:r>
            <w:r w:rsidRPr="003E4EEF">
              <w:rPr>
                <w:szCs w:val="24"/>
              </w:rPr>
              <w:t xml:space="preserve"> об использовании донного грунта, указанного в части 2 статьи 52.3 Водного кодекса Российской Федерации, на территории </w:t>
            </w:r>
            <w:r>
              <w:rPr>
                <w:szCs w:val="24"/>
              </w:rPr>
              <w:t>Б</w:t>
            </w:r>
            <w:r w:rsidRPr="003E4EEF">
              <w:rPr>
                <w:szCs w:val="24"/>
              </w:rPr>
              <w:t>алахнинского муниципального округа Нижегородской области</w:t>
            </w:r>
            <w:r w:rsidRPr="00F74FA3">
              <w:rPr>
                <w:szCs w:val="24"/>
              </w:rPr>
              <w:t>».</w:t>
            </w:r>
          </w:p>
          <w:p w14:paraId="08206337" w14:textId="3CF6EB91" w:rsidR="005A76B8" w:rsidRPr="00F74FA3" w:rsidRDefault="005A76B8" w:rsidP="00B871A1">
            <w:pPr>
              <w:autoSpaceDE w:val="0"/>
              <w:autoSpaceDN w:val="0"/>
              <w:adjustRightInd w:val="0"/>
              <w:ind w:firstLine="0"/>
              <w:rPr>
                <w:szCs w:val="24"/>
              </w:rPr>
            </w:pPr>
            <w:r w:rsidRPr="00F74FA3">
              <w:rPr>
                <w:szCs w:val="24"/>
              </w:rPr>
              <w:t>2.</w:t>
            </w:r>
            <w:r>
              <w:rPr>
                <w:szCs w:val="24"/>
              </w:rPr>
              <w:t xml:space="preserve"> </w:t>
            </w:r>
            <w:r>
              <w:t xml:space="preserve">Письмо Администрации об </w:t>
            </w:r>
            <w:proofErr w:type="gramStart"/>
            <w:r>
              <w:t>отказе</w:t>
            </w:r>
            <w:proofErr w:type="gramEnd"/>
            <w:r>
              <w:t xml:space="preserve"> о принятии Решения </w:t>
            </w:r>
            <w:r w:rsidRPr="003E4EEF">
              <w:rPr>
                <w:szCs w:val="24"/>
              </w:rPr>
              <w:t xml:space="preserve">об использовании донного грунта, указанного в части 2 статьи 52.3 Водного кодекса Российской Федерации, на территории </w:t>
            </w:r>
            <w:r>
              <w:rPr>
                <w:szCs w:val="24"/>
              </w:rPr>
              <w:t>Б</w:t>
            </w:r>
            <w:r w:rsidRPr="003E4EEF">
              <w:rPr>
                <w:szCs w:val="24"/>
              </w:rPr>
              <w:t>алахнинского муниципального округа Нижегородской области</w:t>
            </w:r>
            <w:r w:rsidRPr="00F74FA3">
              <w:rPr>
                <w:szCs w:val="24"/>
              </w:rPr>
              <w:t>»</w:t>
            </w:r>
            <w:r>
              <w:rPr>
                <w:szCs w:val="24"/>
              </w:rPr>
              <w:t>.</w:t>
            </w:r>
          </w:p>
        </w:tc>
      </w:tr>
    </w:tbl>
    <w:p w14:paraId="36A56F6D" w14:textId="77777777" w:rsidR="005A76B8" w:rsidRPr="00A34A20" w:rsidRDefault="005A76B8" w:rsidP="005A76B8">
      <w:pPr>
        <w:ind w:firstLine="0"/>
        <w:jc w:val="center"/>
        <w:rPr>
          <w:b/>
          <w:bCs/>
        </w:rPr>
      </w:pPr>
    </w:p>
    <w:p w14:paraId="03B06BE3" w14:textId="77777777" w:rsidR="005A76B8" w:rsidRDefault="005A76B8" w:rsidP="005A76B8">
      <w:pPr>
        <w:autoSpaceDE w:val="0"/>
        <w:autoSpaceDN w:val="0"/>
        <w:adjustRightInd w:val="0"/>
        <w:jc w:val="center"/>
        <w:rPr>
          <w:b/>
          <w:bCs/>
          <w:szCs w:val="24"/>
        </w:rPr>
      </w:pPr>
    </w:p>
    <w:p w14:paraId="22279B4A" w14:textId="77777777" w:rsidR="005A76B8" w:rsidRDefault="005A76B8" w:rsidP="005A76B8">
      <w:pPr>
        <w:autoSpaceDE w:val="0"/>
        <w:autoSpaceDN w:val="0"/>
        <w:adjustRightInd w:val="0"/>
        <w:jc w:val="center"/>
        <w:rPr>
          <w:b/>
          <w:bCs/>
          <w:szCs w:val="24"/>
        </w:rPr>
      </w:pPr>
    </w:p>
    <w:p w14:paraId="647D25B8" w14:textId="77777777" w:rsidR="005A76B8" w:rsidRDefault="005A76B8" w:rsidP="005A76B8">
      <w:pPr>
        <w:autoSpaceDE w:val="0"/>
        <w:autoSpaceDN w:val="0"/>
        <w:adjustRightInd w:val="0"/>
        <w:jc w:val="center"/>
        <w:rPr>
          <w:b/>
          <w:bCs/>
          <w:szCs w:val="24"/>
        </w:rPr>
      </w:pPr>
    </w:p>
    <w:p w14:paraId="301CFAC2" w14:textId="77777777" w:rsidR="005A76B8" w:rsidRDefault="005A76B8" w:rsidP="005A76B8">
      <w:pPr>
        <w:autoSpaceDE w:val="0"/>
        <w:autoSpaceDN w:val="0"/>
        <w:adjustRightInd w:val="0"/>
        <w:jc w:val="center"/>
        <w:rPr>
          <w:b/>
          <w:bCs/>
          <w:szCs w:val="24"/>
        </w:rPr>
      </w:pPr>
    </w:p>
    <w:p w14:paraId="62CCA211" w14:textId="77777777" w:rsidR="005A76B8" w:rsidRDefault="005A76B8" w:rsidP="005A76B8">
      <w:pPr>
        <w:autoSpaceDE w:val="0"/>
        <w:autoSpaceDN w:val="0"/>
        <w:adjustRightInd w:val="0"/>
        <w:jc w:val="center"/>
        <w:rPr>
          <w:b/>
          <w:bCs/>
          <w:szCs w:val="24"/>
        </w:rPr>
        <w:sectPr w:rsidR="005A76B8" w:rsidSect="00B871A1">
          <w:pgSz w:w="11906" w:h="16838"/>
          <w:pgMar w:top="1134" w:right="850" w:bottom="993" w:left="1418" w:header="708" w:footer="708" w:gutter="0"/>
          <w:cols w:space="708"/>
          <w:titlePg/>
          <w:docGrid w:linePitch="360"/>
        </w:sectPr>
      </w:pPr>
    </w:p>
    <w:p w14:paraId="5F724BDA" w14:textId="77777777" w:rsidR="005A76B8" w:rsidRPr="00A34A20" w:rsidRDefault="005A76B8" w:rsidP="005A76B8">
      <w:pPr>
        <w:ind w:firstLine="0"/>
        <w:jc w:val="right"/>
      </w:pPr>
      <w:r w:rsidRPr="00A34A20">
        <w:lastRenderedPageBreak/>
        <w:t xml:space="preserve">Приложение </w:t>
      </w:r>
      <w:r>
        <w:t>3</w:t>
      </w:r>
    </w:p>
    <w:p w14:paraId="3ED4D6B1" w14:textId="7C92728C" w:rsidR="005A76B8" w:rsidRDefault="005A76B8" w:rsidP="005A76B8">
      <w:pPr>
        <w:ind w:firstLine="0"/>
        <w:jc w:val="right"/>
      </w:pPr>
      <w:r w:rsidRPr="00A34A20">
        <w:t xml:space="preserve"> </w:t>
      </w:r>
      <w:r>
        <w:t>к Административному регламенту</w:t>
      </w:r>
    </w:p>
    <w:p w14:paraId="063D1EBE" w14:textId="77777777" w:rsidR="005A76B8" w:rsidRDefault="005A76B8" w:rsidP="005A76B8">
      <w:pPr>
        <w:ind w:firstLine="0"/>
        <w:jc w:val="right"/>
      </w:pPr>
      <w:r>
        <w:t>предоставления муниципальной услуги</w:t>
      </w:r>
    </w:p>
    <w:p w14:paraId="71D11BB6" w14:textId="19415CAC" w:rsidR="005A76B8" w:rsidRDefault="005A76B8" w:rsidP="005A76B8">
      <w:pPr>
        <w:ind w:firstLine="0"/>
        <w:jc w:val="right"/>
        <w:rPr>
          <w:szCs w:val="24"/>
        </w:rPr>
      </w:pPr>
      <w:r>
        <w:t xml:space="preserve"> «</w:t>
      </w:r>
      <w:r w:rsidRPr="007C79A5">
        <w:rPr>
          <w:szCs w:val="24"/>
        </w:rPr>
        <w:t>Принятие решения об использовании донного грунта,</w:t>
      </w:r>
    </w:p>
    <w:p w14:paraId="7E211A43" w14:textId="3B3D1053" w:rsidR="005A76B8" w:rsidRDefault="005A76B8" w:rsidP="005A76B8">
      <w:pPr>
        <w:ind w:firstLine="0"/>
        <w:jc w:val="right"/>
        <w:rPr>
          <w:szCs w:val="24"/>
        </w:rPr>
      </w:pPr>
      <w:r w:rsidRPr="007C79A5">
        <w:rPr>
          <w:szCs w:val="24"/>
        </w:rPr>
        <w:t>указанного в части 2 статьи 52.3 Водного кодекса</w:t>
      </w:r>
    </w:p>
    <w:p w14:paraId="56F97400" w14:textId="69EE428D" w:rsidR="005A76B8" w:rsidRDefault="005A76B8" w:rsidP="005A76B8">
      <w:pPr>
        <w:ind w:firstLine="0"/>
        <w:jc w:val="right"/>
        <w:rPr>
          <w:szCs w:val="24"/>
        </w:rPr>
      </w:pPr>
      <w:r w:rsidRPr="007C79A5">
        <w:rPr>
          <w:szCs w:val="24"/>
        </w:rPr>
        <w:t>Российской Федерации, на территории</w:t>
      </w:r>
    </w:p>
    <w:p w14:paraId="3AE400FD" w14:textId="77777777" w:rsidR="005A76B8" w:rsidRDefault="005A76B8" w:rsidP="005A76B8">
      <w:pPr>
        <w:autoSpaceDE w:val="0"/>
        <w:autoSpaceDN w:val="0"/>
        <w:adjustRightInd w:val="0"/>
        <w:jc w:val="right"/>
        <w:rPr>
          <w:b/>
          <w:bCs/>
          <w:szCs w:val="24"/>
        </w:rPr>
      </w:pPr>
      <w:r w:rsidRPr="007C79A5">
        <w:rPr>
          <w:szCs w:val="24"/>
        </w:rPr>
        <w:t>Балахнинского муниципального округа Нижегородской</w:t>
      </w:r>
      <w:r>
        <w:rPr>
          <w:szCs w:val="24"/>
        </w:rPr>
        <w:t xml:space="preserve"> области</w:t>
      </w:r>
      <w:r>
        <w:t>»</w:t>
      </w:r>
    </w:p>
    <w:p w14:paraId="5806AD58" w14:textId="77777777" w:rsidR="005A76B8" w:rsidRDefault="005A76B8" w:rsidP="0097762C">
      <w:pPr>
        <w:autoSpaceDE w:val="0"/>
        <w:autoSpaceDN w:val="0"/>
        <w:adjustRightInd w:val="0"/>
        <w:ind w:firstLine="0"/>
        <w:jc w:val="center"/>
        <w:rPr>
          <w:b/>
          <w:bCs/>
          <w:szCs w:val="24"/>
        </w:rPr>
      </w:pPr>
    </w:p>
    <w:p w14:paraId="1334F518" w14:textId="77777777" w:rsidR="005A76B8" w:rsidRPr="00534FBD" w:rsidRDefault="005A76B8" w:rsidP="0097762C">
      <w:pPr>
        <w:autoSpaceDE w:val="0"/>
        <w:autoSpaceDN w:val="0"/>
        <w:adjustRightInd w:val="0"/>
        <w:ind w:firstLine="0"/>
        <w:jc w:val="center"/>
        <w:rPr>
          <w:b/>
          <w:iCs/>
          <w:sz w:val="28"/>
          <w:szCs w:val="28"/>
          <w:lang w:eastAsia="ar-SA"/>
        </w:rPr>
      </w:pPr>
      <w:r w:rsidRPr="00534FBD">
        <w:rPr>
          <w:b/>
          <w:iCs/>
          <w:sz w:val="28"/>
          <w:szCs w:val="28"/>
          <w:lang w:eastAsia="ar-SA"/>
        </w:rPr>
        <w:t>Исчерпывающий перечень документов, необходимых</w:t>
      </w:r>
    </w:p>
    <w:p w14:paraId="71AB5150" w14:textId="77777777" w:rsidR="005A76B8" w:rsidRPr="00534FBD" w:rsidRDefault="005A76B8" w:rsidP="0097762C">
      <w:pPr>
        <w:autoSpaceDE w:val="0"/>
        <w:autoSpaceDN w:val="0"/>
        <w:adjustRightInd w:val="0"/>
        <w:ind w:firstLine="0"/>
        <w:jc w:val="center"/>
        <w:rPr>
          <w:b/>
          <w:sz w:val="28"/>
          <w:szCs w:val="28"/>
        </w:rPr>
      </w:pPr>
      <w:r w:rsidRPr="00534FBD">
        <w:rPr>
          <w:b/>
          <w:iCs/>
          <w:sz w:val="28"/>
          <w:szCs w:val="28"/>
          <w:lang w:eastAsia="ar-SA"/>
        </w:rPr>
        <w:t>для предоставления муниципальной услуги</w:t>
      </w:r>
    </w:p>
    <w:p w14:paraId="545B61B9" w14:textId="77777777" w:rsidR="005A76B8" w:rsidRDefault="005A76B8" w:rsidP="0097762C">
      <w:pPr>
        <w:autoSpaceDE w:val="0"/>
        <w:autoSpaceDN w:val="0"/>
        <w:adjustRightInd w:val="0"/>
        <w:ind w:firstLine="0"/>
        <w:jc w:val="center"/>
        <w:rPr>
          <w:szCs w:val="24"/>
        </w:rPr>
      </w:pPr>
    </w:p>
    <w:tbl>
      <w:tblPr>
        <w:tblStyle w:val="ac"/>
        <w:tblW w:w="15553" w:type="dxa"/>
        <w:jc w:val="center"/>
        <w:tblLook w:val="04A0" w:firstRow="1" w:lastRow="0" w:firstColumn="1" w:lastColumn="0" w:noHBand="0" w:noVBand="1"/>
      </w:tblPr>
      <w:tblGrid>
        <w:gridCol w:w="675"/>
        <w:gridCol w:w="2835"/>
        <w:gridCol w:w="3260"/>
        <w:gridCol w:w="3260"/>
        <w:gridCol w:w="2836"/>
        <w:gridCol w:w="2687"/>
      </w:tblGrid>
      <w:tr w:rsidR="005A76B8" w14:paraId="0D945A30" w14:textId="77777777" w:rsidTr="0097762C">
        <w:trPr>
          <w:jc w:val="center"/>
        </w:trPr>
        <w:tc>
          <w:tcPr>
            <w:tcW w:w="675" w:type="dxa"/>
            <w:vMerge w:val="restart"/>
          </w:tcPr>
          <w:p w14:paraId="50C0D331" w14:textId="77777777" w:rsidR="005A76B8" w:rsidRDefault="005A76B8" w:rsidP="0097762C">
            <w:pPr>
              <w:autoSpaceDE w:val="0"/>
              <w:autoSpaceDN w:val="0"/>
              <w:adjustRightInd w:val="0"/>
              <w:ind w:firstLine="0"/>
              <w:jc w:val="center"/>
              <w:rPr>
                <w:szCs w:val="24"/>
              </w:rPr>
            </w:pPr>
            <w:r>
              <w:rPr>
                <w:szCs w:val="24"/>
              </w:rPr>
              <w:t xml:space="preserve">№ </w:t>
            </w:r>
            <w:proofErr w:type="gramStart"/>
            <w:r>
              <w:rPr>
                <w:szCs w:val="24"/>
              </w:rPr>
              <w:t>п</w:t>
            </w:r>
            <w:proofErr w:type="gramEnd"/>
            <w:r>
              <w:rPr>
                <w:szCs w:val="24"/>
              </w:rPr>
              <w:t>/п</w:t>
            </w:r>
          </w:p>
        </w:tc>
        <w:tc>
          <w:tcPr>
            <w:tcW w:w="2835" w:type="dxa"/>
            <w:vMerge w:val="restart"/>
          </w:tcPr>
          <w:p w14:paraId="1072E89A" w14:textId="77777777" w:rsidR="005A76B8" w:rsidRDefault="005A76B8" w:rsidP="0097762C">
            <w:pPr>
              <w:autoSpaceDE w:val="0"/>
              <w:autoSpaceDN w:val="0"/>
              <w:adjustRightInd w:val="0"/>
              <w:ind w:firstLine="0"/>
              <w:jc w:val="center"/>
              <w:rPr>
                <w:szCs w:val="24"/>
              </w:rPr>
            </w:pPr>
            <w:r>
              <w:t>Идентификатор категории (признаков) заявителей</w:t>
            </w:r>
          </w:p>
        </w:tc>
        <w:tc>
          <w:tcPr>
            <w:tcW w:w="3260" w:type="dxa"/>
            <w:vMerge w:val="restart"/>
          </w:tcPr>
          <w:p w14:paraId="235221B5" w14:textId="77777777" w:rsidR="005A76B8" w:rsidRDefault="005A76B8" w:rsidP="0097762C">
            <w:pPr>
              <w:autoSpaceDE w:val="0"/>
              <w:autoSpaceDN w:val="0"/>
              <w:adjustRightInd w:val="0"/>
              <w:ind w:firstLine="0"/>
              <w:jc w:val="center"/>
              <w:rPr>
                <w:szCs w:val="24"/>
              </w:rPr>
            </w:pPr>
            <w:r>
              <w:t>Способы подачи таких документов и (или) информации</w:t>
            </w:r>
          </w:p>
        </w:tc>
        <w:tc>
          <w:tcPr>
            <w:tcW w:w="3260" w:type="dxa"/>
            <w:vMerge w:val="restart"/>
          </w:tcPr>
          <w:p w14:paraId="20E3D45A" w14:textId="77777777" w:rsidR="005A76B8" w:rsidRDefault="005A76B8" w:rsidP="0097762C">
            <w:pPr>
              <w:autoSpaceDE w:val="0"/>
              <w:autoSpaceDN w:val="0"/>
              <w:adjustRightInd w:val="0"/>
              <w:ind w:firstLine="0"/>
              <w:jc w:val="center"/>
              <w:rPr>
                <w:szCs w:val="24"/>
              </w:rPr>
            </w:pPr>
            <w:r>
              <w:t>Требования к предоставлению документов заявителем</w:t>
            </w:r>
          </w:p>
        </w:tc>
        <w:tc>
          <w:tcPr>
            <w:tcW w:w="5523" w:type="dxa"/>
            <w:gridSpan w:val="2"/>
          </w:tcPr>
          <w:p w14:paraId="5F5651FE" w14:textId="77777777" w:rsidR="005A76B8" w:rsidRDefault="005A76B8" w:rsidP="0097762C">
            <w:pPr>
              <w:autoSpaceDE w:val="0"/>
              <w:autoSpaceDN w:val="0"/>
              <w:adjustRightInd w:val="0"/>
              <w:ind w:firstLine="0"/>
              <w:jc w:val="center"/>
              <w:rPr>
                <w:szCs w:val="24"/>
              </w:rPr>
            </w:pPr>
            <w:r>
              <w:t>Перечень необходимых для предоставления муниципальной услуги документов и (или) информации</w:t>
            </w:r>
          </w:p>
        </w:tc>
      </w:tr>
      <w:tr w:rsidR="005A76B8" w14:paraId="76FFF7A1" w14:textId="77777777" w:rsidTr="0097762C">
        <w:trPr>
          <w:trHeight w:val="286"/>
          <w:jc w:val="center"/>
        </w:trPr>
        <w:tc>
          <w:tcPr>
            <w:tcW w:w="675" w:type="dxa"/>
            <w:vMerge/>
            <w:tcBorders>
              <w:bottom w:val="single" w:sz="4" w:space="0" w:color="auto"/>
            </w:tcBorders>
          </w:tcPr>
          <w:p w14:paraId="0F549FE8" w14:textId="77777777" w:rsidR="005A76B8" w:rsidRDefault="005A76B8" w:rsidP="0097762C">
            <w:pPr>
              <w:autoSpaceDE w:val="0"/>
              <w:autoSpaceDN w:val="0"/>
              <w:adjustRightInd w:val="0"/>
              <w:ind w:firstLine="0"/>
              <w:jc w:val="center"/>
              <w:rPr>
                <w:szCs w:val="24"/>
              </w:rPr>
            </w:pPr>
          </w:p>
        </w:tc>
        <w:tc>
          <w:tcPr>
            <w:tcW w:w="2835" w:type="dxa"/>
            <w:vMerge/>
            <w:tcBorders>
              <w:bottom w:val="single" w:sz="4" w:space="0" w:color="auto"/>
            </w:tcBorders>
          </w:tcPr>
          <w:p w14:paraId="3C875129" w14:textId="77777777" w:rsidR="005A76B8" w:rsidRDefault="005A76B8" w:rsidP="0097762C">
            <w:pPr>
              <w:autoSpaceDE w:val="0"/>
              <w:autoSpaceDN w:val="0"/>
              <w:adjustRightInd w:val="0"/>
              <w:ind w:firstLine="0"/>
              <w:jc w:val="center"/>
              <w:rPr>
                <w:szCs w:val="24"/>
              </w:rPr>
            </w:pPr>
          </w:p>
        </w:tc>
        <w:tc>
          <w:tcPr>
            <w:tcW w:w="3260" w:type="dxa"/>
            <w:vMerge/>
            <w:tcBorders>
              <w:bottom w:val="single" w:sz="4" w:space="0" w:color="auto"/>
            </w:tcBorders>
          </w:tcPr>
          <w:p w14:paraId="2E416F7B" w14:textId="77777777" w:rsidR="005A76B8" w:rsidRDefault="005A76B8" w:rsidP="0097762C">
            <w:pPr>
              <w:autoSpaceDE w:val="0"/>
              <w:autoSpaceDN w:val="0"/>
              <w:adjustRightInd w:val="0"/>
              <w:ind w:firstLine="0"/>
              <w:jc w:val="center"/>
              <w:rPr>
                <w:szCs w:val="24"/>
              </w:rPr>
            </w:pPr>
          </w:p>
        </w:tc>
        <w:tc>
          <w:tcPr>
            <w:tcW w:w="3260" w:type="dxa"/>
            <w:vMerge/>
            <w:tcBorders>
              <w:bottom w:val="single" w:sz="4" w:space="0" w:color="auto"/>
            </w:tcBorders>
          </w:tcPr>
          <w:p w14:paraId="1F5E9681" w14:textId="77777777" w:rsidR="005A76B8" w:rsidRDefault="005A76B8" w:rsidP="0097762C">
            <w:pPr>
              <w:autoSpaceDE w:val="0"/>
              <w:autoSpaceDN w:val="0"/>
              <w:adjustRightInd w:val="0"/>
              <w:ind w:firstLine="0"/>
              <w:jc w:val="center"/>
              <w:rPr>
                <w:szCs w:val="24"/>
              </w:rPr>
            </w:pPr>
          </w:p>
        </w:tc>
        <w:tc>
          <w:tcPr>
            <w:tcW w:w="2836" w:type="dxa"/>
            <w:tcBorders>
              <w:bottom w:val="single" w:sz="4" w:space="0" w:color="auto"/>
            </w:tcBorders>
          </w:tcPr>
          <w:p w14:paraId="0AC09E05" w14:textId="77777777" w:rsidR="005A76B8" w:rsidRDefault="005A76B8" w:rsidP="0097762C">
            <w:pPr>
              <w:autoSpaceDE w:val="0"/>
              <w:autoSpaceDN w:val="0"/>
              <w:adjustRightInd w:val="0"/>
              <w:ind w:firstLine="0"/>
              <w:jc w:val="center"/>
              <w:rPr>
                <w:szCs w:val="24"/>
              </w:rPr>
            </w:pPr>
            <w:r>
              <w:t>Документы и (или) информация, которые заявитель должен представить самостоятельно</w:t>
            </w:r>
          </w:p>
        </w:tc>
        <w:tc>
          <w:tcPr>
            <w:tcW w:w="2687" w:type="dxa"/>
            <w:tcBorders>
              <w:bottom w:val="single" w:sz="4" w:space="0" w:color="auto"/>
            </w:tcBorders>
          </w:tcPr>
          <w:p w14:paraId="1A7AE06A" w14:textId="77777777" w:rsidR="005A76B8" w:rsidRDefault="005A76B8" w:rsidP="0097762C">
            <w:pPr>
              <w:autoSpaceDE w:val="0"/>
              <w:autoSpaceDN w:val="0"/>
              <w:adjustRightInd w:val="0"/>
              <w:ind w:firstLine="0"/>
              <w:jc w:val="center"/>
              <w:rPr>
                <w:szCs w:val="24"/>
              </w:rPr>
            </w:pPr>
            <w:r>
              <w:t>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A76B8" w14:paraId="55776547" w14:textId="77777777" w:rsidTr="0097762C">
        <w:trPr>
          <w:jc w:val="center"/>
        </w:trPr>
        <w:tc>
          <w:tcPr>
            <w:tcW w:w="675" w:type="dxa"/>
          </w:tcPr>
          <w:p w14:paraId="54CBD35F" w14:textId="77777777" w:rsidR="005A76B8" w:rsidRDefault="005A76B8" w:rsidP="0097762C">
            <w:pPr>
              <w:autoSpaceDE w:val="0"/>
              <w:autoSpaceDN w:val="0"/>
              <w:adjustRightInd w:val="0"/>
              <w:ind w:firstLine="0"/>
              <w:jc w:val="center"/>
              <w:rPr>
                <w:szCs w:val="24"/>
              </w:rPr>
            </w:pPr>
            <w:r>
              <w:rPr>
                <w:szCs w:val="24"/>
              </w:rPr>
              <w:t>1</w:t>
            </w:r>
          </w:p>
        </w:tc>
        <w:tc>
          <w:tcPr>
            <w:tcW w:w="2835" w:type="dxa"/>
          </w:tcPr>
          <w:p w14:paraId="2A78D554" w14:textId="77777777" w:rsidR="005A76B8" w:rsidRDefault="005A76B8" w:rsidP="0097762C">
            <w:pPr>
              <w:autoSpaceDE w:val="0"/>
              <w:autoSpaceDN w:val="0"/>
              <w:adjustRightInd w:val="0"/>
              <w:ind w:firstLine="0"/>
              <w:jc w:val="center"/>
              <w:rPr>
                <w:szCs w:val="24"/>
              </w:rPr>
            </w:pPr>
            <w:r>
              <w:rPr>
                <w:szCs w:val="24"/>
              </w:rPr>
              <w:t>2</w:t>
            </w:r>
          </w:p>
        </w:tc>
        <w:tc>
          <w:tcPr>
            <w:tcW w:w="3260" w:type="dxa"/>
          </w:tcPr>
          <w:p w14:paraId="789CCDFB" w14:textId="77777777" w:rsidR="005A76B8" w:rsidRDefault="005A76B8" w:rsidP="0097762C">
            <w:pPr>
              <w:autoSpaceDE w:val="0"/>
              <w:autoSpaceDN w:val="0"/>
              <w:adjustRightInd w:val="0"/>
              <w:ind w:firstLine="0"/>
              <w:jc w:val="center"/>
              <w:rPr>
                <w:szCs w:val="24"/>
              </w:rPr>
            </w:pPr>
            <w:r>
              <w:rPr>
                <w:szCs w:val="24"/>
              </w:rPr>
              <w:t>3</w:t>
            </w:r>
          </w:p>
        </w:tc>
        <w:tc>
          <w:tcPr>
            <w:tcW w:w="3260" w:type="dxa"/>
          </w:tcPr>
          <w:p w14:paraId="3297078D" w14:textId="77777777" w:rsidR="005A76B8" w:rsidRDefault="005A76B8" w:rsidP="0097762C">
            <w:pPr>
              <w:autoSpaceDE w:val="0"/>
              <w:autoSpaceDN w:val="0"/>
              <w:adjustRightInd w:val="0"/>
              <w:ind w:firstLine="0"/>
              <w:jc w:val="center"/>
              <w:rPr>
                <w:szCs w:val="24"/>
              </w:rPr>
            </w:pPr>
            <w:r>
              <w:rPr>
                <w:szCs w:val="24"/>
              </w:rPr>
              <w:t>4</w:t>
            </w:r>
          </w:p>
        </w:tc>
        <w:tc>
          <w:tcPr>
            <w:tcW w:w="2836" w:type="dxa"/>
          </w:tcPr>
          <w:p w14:paraId="67097F51" w14:textId="77777777" w:rsidR="005A76B8" w:rsidRDefault="005A76B8" w:rsidP="0097762C">
            <w:pPr>
              <w:autoSpaceDE w:val="0"/>
              <w:autoSpaceDN w:val="0"/>
              <w:adjustRightInd w:val="0"/>
              <w:ind w:firstLine="0"/>
              <w:jc w:val="center"/>
              <w:rPr>
                <w:szCs w:val="24"/>
              </w:rPr>
            </w:pPr>
            <w:r>
              <w:rPr>
                <w:szCs w:val="24"/>
              </w:rPr>
              <w:t>5</w:t>
            </w:r>
          </w:p>
        </w:tc>
        <w:tc>
          <w:tcPr>
            <w:tcW w:w="2687" w:type="dxa"/>
          </w:tcPr>
          <w:p w14:paraId="7266311F" w14:textId="77777777" w:rsidR="005A76B8" w:rsidRDefault="005A76B8" w:rsidP="0097762C">
            <w:pPr>
              <w:autoSpaceDE w:val="0"/>
              <w:autoSpaceDN w:val="0"/>
              <w:adjustRightInd w:val="0"/>
              <w:ind w:firstLine="0"/>
              <w:jc w:val="center"/>
              <w:rPr>
                <w:szCs w:val="24"/>
              </w:rPr>
            </w:pPr>
            <w:r>
              <w:rPr>
                <w:szCs w:val="24"/>
              </w:rPr>
              <w:t>6</w:t>
            </w:r>
          </w:p>
        </w:tc>
      </w:tr>
      <w:tr w:rsidR="005A76B8" w14:paraId="59429C88" w14:textId="77777777" w:rsidTr="0097762C">
        <w:trPr>
          <w:jc w:val="center"/>
        </w:trPr>
        <w:tc>
          <w:tcPr>
            <w:tcW w:w="675" w:type="dxa"/>
          </w:tcPr>
          <w:p w14:paraId="607527BD" w14:textId="77777777" w:rsidR="005A76B8" w:rsidRDefault="005A76B8" w:rsidP="0097762C">
            <w:pPr>
              <w:autoSpaceDE w:val="0"/>
              <w:autoSpaceDN w:val="0"/>
              <w:adjustRightInd w:val="0"/>
              <w:ind w:firstLine="0"/>
              <w:jc w:val="center"/>
              <w:rPr>
                <w:szCs w:val="24"/>
              </w:rPr>
            </w:pPr>
          </w:p>
        </w:tc>
        <w:tc>
          <w:tcPr>
            <w:tcW w:w="2835" w:type="dxa"/>
          </w:tcPr>
          <w:p w14:paraId="09825A6D" w14:textId="7133EE30" w:rsidR="005A76B8" w:rsidRDefault="005A76B8" w:rsidP="0097762C">
            <w:pPr>
              <w:ind w:firstLine="0"/>
              <w:jc w:val="center"/>
              <w:rPr>
                <w:szCs w:val="24"/>
              </w:rPr>
            </w:pPr>
            <w:r>
              <w:t xml:space="preserve">Физические, юридические лица, </w:t>
            </w:r>
            <w:r>
              <w:rPr>
                <w:rFonts w:eastAsiaTheme="minorHAnsi"/>
                <w:szCs w:val="24"/>
                <w:lang w:eastAsia="en-US"/>
              </w:rPr>
              <w:t>уполномоченный орган исполнительной власти</w:t>
            </w:r>
            <w:r>
              <w:t xml:space="preserve"> при подаче заявления о п</w:t>
            </w:r>
            <w:r w:rsidRPr="007C79A5">
              <w:rPr>
                <w:szCs w:val="24"/>
              </w:rPr>
              <w:t>риняти</w:t>
            </w:r>
            <w:r>
              <w:rPr>
                <w:szCs w:val="24"/>
              </w:rPr>
              <w:t>и</w:t>
            </w:r>
            <w:r w:rsidRPr="007C79A5">
              <w:rPr>
                <w:szCs w:val="24"/>
              </w:rPr>
              <w:t xml:space="preserve"> решения об использовании донного грунта,</w:t>
            </w:r>
            <w:r>
              <w:rPr>
                <w:szCs w:val="24"/>
              </w:rPr>
              <w:t xml:space="preserve"> </w:t>
            </w:r>
            <w:r w:rsidRPr="007C79A5">
              <w:rPr>
                <w:szCs w:val="24"/>
              </w:rPr>
              <w:t xml:space="preserve">указанного в части 2 статьи 52.3 </w:t>
            </w:r>
            <w:r w:rsidRPr="007C79A5">
              <w:rPr>
                <w:szCs w:val="24"/>
              </w:rPr>
              <w:lastRenderedPageBreak/>
              <w:t>Водного кодекса</w:t>
            </w:r>
          </w:p>
          <w:p w14:paraId="68D3B620" w14:textId="77777777" w:rsidR="005A76B8" w:rsidRDefault="005A76B8" w:rsidP="0097762C">
            <w:pPr>
              <w:ind w:firstLine="0"/>
              <w:jc w:val="center"/>
              <w:rPr>
                <w:szCs w:val="24"/>
              </w:rPr>
            </w:pPr>
            <w:r w:rsidRPr="007C79A5">
              <w:rPr>
                <w:szCs w:val="24"/>
              </w:rPr>
              <w:t>Российской Федерации, на территории</w:t>
            </w:r>
            <w:r>
              <w:rPr>
                <w:szCs w:val="24"/>
              </w:rPr>
              <w:t xml:space="preserve"> Б</w:t>
            </w:r>
            <w:r w:rsidRPr="007C79A5">
              <w:rPr>
                <w:szCs w:val="24"/>
              </w:rPr>
              <w:t>алахнинского</w:t>
            </w:r>
            <w:r>
              <w:rPr>
                <w:szCs w:val="24"/>
              </w:rPr>
              <w:t xml:space="preserve"> </w:t>
            </w:r>
            <w:r w:rsidRPr="007C79A5">
              <w:rPr>
                <w:szCs w:val="24"/>
              </w:rPr>
              <w:t>муниципального округа Нижегородской</w:t>
            </w:r>
            <w:r>
              <w:rPr>
                <w:szCs w:val="24"/>
              </w:rPr>
              <w:t xml:space="preserve"> области</w:t>
            </w:r>
          </w:p>
        </w:tc>
        <w:tc>
          <w:tcPr>
            <w:tcW w:w="3260" w:type="dxa"/>
          </w:tcPr>
          <w:p w14:paraId="1CFEE21D" w14:textId="77777777" w:rsidR="005A76B8" w:rsidRDefault="005A76B8" w:rsidP="0097762C">
            <w:pPr>
              <w:autoSpaceDE w:val="0"/>
              <w:autoSpaceDN w:val="0"/>
              <w:adjustRightInd w:val="0"/>
              <w:ind w:firstLine="0"/>
              <w:jc w:val="center"/>
            </w:pPr>
            <w:r>
              <w:lastRenderedPageBreak/>
              <w:t xml:space="preserve">1. Лично в Администрацию либо направляются почтовым отправлением; </w:t>
            </w:r>
          </w:p>
          <w:p w14:paraId="79352901" w14:textId="77777777" w:rsidR="005A76B8" w:rsidRDefault="005A76B8" w:rsidP="0097762C">
            <w:pPr>
              <w:autoSpaceDE w:val="0"/>
              <w:autoSpaceDN w:val="0"/>
              <w:adjustRightInd w:val="0"/>
              <w:ind w:firstLine="0"/>
              <w:jc w:val="center"/>
              <w:rPr>
                <w:szCs w:val="24"/>
              </w:rPr>
            </w:pPr>
            <w:r>
              <w:rPr>
                <w:szCs w:val="24"/>
              </w:rPr>
              <w:t xml:space="preserve">2. </w:t>
            </w:r>
            <w:r>
              <w:t>Предоставление муниципальной услуги в многофункциональном центре – не предусмотрено.</w:t>
            </w:r>
          </w:p>
        </w:tc>
        <w:tc>
          <w:tcPr>
            <w:tcW w:w="3260" w:type="dxa"/>
          </w:tcPr>
          <w:p w14:paraId="07730D98" w14:textId="77777777" w:rsidR="005A76B8" w:rsidRDefault="005A76B8" w:rsidP="0097762C">
            <w:pPr>
              <w:autoSpaceDE w:val="0"/>
              <w:autoSpaceDN w:val="0"/>
              <w:adjustRightInd w:val="0"/>
              <w:ind w:firstLine="0"/>
              <w:jc w:val="center"/>
            </w:pPr>
            <w: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r>
              <w:lastRenderedPageBreak/>
              <w:t xml:space="preserve">предусмотренные настоящим регламентом, а также иными нормативными правовыми актами Российской Федерации. </w:t>
            </w:r>
          </w:p>
          <w:p w14:paraId="63DD2801" w14:textId="77777777" w:rsidR="005A76B8" w:rsidRDefault="005A76B8" w:rsidP="0097762C">
            <w:pPr>
              <w:autoSpaceDE w:val="0"/>
              <w:autoSpaceDN w:val="0"/>
              <w:adjustRightInd w:val="0"/>
              <w:ind w:firstLine="0"/>
              <w:jc w:val="center"/>
              <w:rPr>
                <w:szCs w:val="24"/>
              </w:rPr>
            </w:pPr>
            <w:r>
              <w:t>Копии документов, необходимых для предоставления муниципальной услуги, представляются с их подлинниками для сверки.</w:t>
            </w:r>
          </w:p>
        </w:tc>
        <w:tc>
          <w:tcPr>
            <w:tcW w:w="2836" w:type="dxa"/>
          </w:tcPr>
          <w:p w14:paraId="36549983" w14:textId="77777777" w:rsidR="005A76B8" w:rsidRDefault="005A76B8" w:rsidP="0097762C">
            <w:pPr>
              <w:autoSpaceDE w:val="0"/>
              <w:autoSpaceDN w:val="0"/>
              <w:adjustRightInd w:val="0"/>
              <w:ind w:firstLine="0"/>
            </w:pPr>
            <w:r>
              <w:lastRenderedPageBreak/>
              <w:t>1. Заявление о предоставлении муниципальной услуги; 2. Документ, удостоверяющий личность заявителя;</w:t>
            </w:r>
          </w:p>
          <w:p w14:paraId="669206B0" w14:textId="77777777" w:rsidR="005A76B8" w:rsidRDefault="005A76B8" w:rsidP="0097762C">
            <w:pPr>
              <w:autoSpaceDE w:val="0"/>
              <w:autoSpaceDN w:val="0"/>
              <w:adjustRightInd w:val="0"/>
              <w:ind w:firstLine="0"/>
            </w:pPr>
            <w:r>
              <w:rPr>
                <w:szCs w:val="24"/>
              </w:rPr>
              <w:t xml:space="preserve">3. </w:t>
            </w:r>
            <w:r>
              <w:t>Заявление о предоставлении муниципальной услуги;</w:t>
            </w:r>
          </w:p>
          <w:p w14:paraId="0B176E73" w14:textId="77777777" w:rsidR="005A76B8" w:rsidRDefault="005A76B8" w:rsidP="0097762C">
            <w:pPr>
              <w:autoSpaceDE w:val="0"/>
              <w:autoSpaceDN w:val="0"/>
              <w:adjustRightInd w:val="0"/>
              <w:ind w:firstLine="0"/>
            </w:pPr>
            <w:r>
              <w:lastRenderedPageBreak/>
              <w:t xml:space="preserve">3.  </w:t>
            </w:r>
            <w:r w:rsidRPr="002D31DA">
              <w:t>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r>
              <w:t>;</w:t>
            </w:r>
          </w:p>
          <w:p w14:paraId="1CF4E375" w14:textId="77777777" w:rsidR="005A76B8" w:rsidRDefault="005A76B8" w:rsidP="0097762C">
            <w:pPr>
              <w:autoSpaceDE w:val="0"/>
              <w:autoSpaceDN w:val="0"/>
              <w:adjustRightInd w:val="0"/>
              <w:ind w:firstLine="0"/>
              <w:rPr>
                <w:szCs w:val="24"/>
              </w:rPr>
            </w:pPr>
            <w:r>
              <w:t xml:space="preserve">4. </w:t>
            </w:r>
            <w:r w:rsidRPr="002D31DA">
              <w:t>Заключение территориального органа Федерального агентства водных ресурсов об основаниях проведения работ, связанных с изменением дна и берегов водных объектов, в результате которых получен донный грунт</w:t>
            </w:r>
            <w:r>
              <w:t>.</w:t>
            </w:r>
          </w:p>
        </w:tc>
        <w:tc>
          <w:tcPr>
            <w:tcW w:w="2687" w:type="dxa"/>
          </w:tcPr>
          <w:p w14:paraId="79C6C363" w14:textId="77777777" w:rsidR="005A76B8" w:rsidRDefault="005A76B8" w:rsidP="0097762C">
            <w:pPr>
              <w:autoSpaceDE w:val="0"/>
              <w:autoSpaceDN w:val="0"/>
              <w:adjustRightInd w:val="0"/>
              <w:ind w:firstLine="0"/>
              <w:jc w:val="center"/>
              <w:rPr>
                <w:szCs w:val="24"/>
              </w:rPr>
            </w:pPr>
            <w:r>
              <w:lastRenderedPageBreak/>
              <w:t>Отсутствуют</w:t>
            </w:r>
          </w:p>
        </w:tc>
      </w:tr>
      <w:tr w:rsidR="005A76B8" w14:paraId="3A49D9B4" w14:textId="77777777" w:rsidTr="0097762C">
        <w:trPr>
          <w:jc w:val="center"/>
        </w:trPr>
        <w:tc>
          <w:tcPr>
            <w:tcW w:w="675" w:type="dxa"/>
          </w:tcPr>
          <w:p w14:paraId="6B7BF913" w14:textId="77777777" w:rsidR="005A76B8" w:rsidRDefault="005A76B8" w:rsidP="0097762C">
            <w:pPr>
              <w:autoSpaceDE w:val="0"/>
              <w:autoSpaceDN w:val="0"/>
              <w:adjustRightInd w:val="0"/>
              <w:ind w:firstLine="0"/>
              <w:jc w:val="center"/>
              <w:rPr>
                <w:szCs w:val="24"/>
              </w:rPr>
            </w:pPr>
            <w:r>
              <w:rPr>
                <w:szCs w:val="24"/>
              </w:rPr>
              <w:lastRenderedPageBreak/>
              <w:t>2</w:t>
            </w:r>
          </w:p>
        </w:tc>
        <w:tc>
          <w:tcPr>
            <w:tcW w:w="2835" w:type="dxa"/>
          </w:tcPr>
          <w:p w14:paraId="0E0F4EC8" w14:textId="77777777" w:rsidR="005A76B8" w:rsidRDefault="005A76B8" w:rsidP="0097762C">
            <w:pPr>
              <w:ind w:firstLine="0"/>
              <w:jc w:val="center"/>
            </w:pPr>
            <w: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3260" w:type="dxa"/>
          </w:tcPr>
          <w:p w14:paraId="7C4E1250" w14:textId="77777777" w:rsidR="005A76B8" w:rsidRDefault="005A76B8" w:rsidP="0097762C">
            <w:pPr>
              <w:autoSpaceDE w:val="0"/>
              <w:autoSpaceDN w:val="0"/>
              <w:adjustRightInd w:val="0"/>
              <w:ind w:firstLine="0"/>
              <w:jc w:val="center"/>
            </w:pPr>
            <w:r>
              <w:t xml:space="preserve">1. Лично в Администрацию либо направляются почтовым отправлением </w:t>
            </w:r>
          </w:p>
          <w:p w14:paraId="5A218816" w14:textId="77777777" w:rsidR="005A76B8" w:rsidRDefault="005A76B8" w:rsidP="0097762C">
            <w:pPr>
              <w:autoSpaceDE w:val="0"/>
              <w:autoSpaceDN w:val="0"/>
              <w:adjustRightInd w:val="0"/>
              <w:ind w:firstLine="0"/>
              <w:jc w:val="center"/>
            </w:pPr>
            <w:r>
              <w:rPr>
                <w:szCs w:val="24"/>
              </w:rPr>
              <w:t xml:space="preserve">2. </w:t>
            </w:r>
            <w:r>
              <w:t>Предоставление муниципальной услуги в многофункциональном центре – не предусмотрено</w:t>
            </w:r>
          </w:p>
        </w:tc>
        <w:tc>
          <w:tcPr>
            <w:tcW w:w="3260" w:type="dxa"/>
          </w:tcPr>
          <w:p w14:paraId="536EAC1A" w14:textId="77777777" w:rsidR="005A76B8" w:rsidRDefault="005A76B8" w:rsidP="0097762C">
            <w:pPr>
              <w:autoSpaceDE w:val="0"/>
              <w:autoSpaceDN w:val="0"/>
              <w:adjustRightInd w:val="0"/>
              <w:ind w:firstLine="0"/>
              <w:jc w:val="center"/>
            </w:pPr>
            <w: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предусмотренные настоящим регламентом, а также иными нормативными правовыми актами Российской Федерации. </w:t>
            </w:r>
          </w:p>
          <w:p w14:paraId="57CD41CD" w14:textId="77777777" w:rsidR="005A76B8" w:rsidRDefault="005A76B8" w:rsidP="0097762C">
            <w:pPr>
              <w:autoSpaceDE w:val="0"/>
              <w:autoSpaceDN w:val="0"/>
              <w:adjustRightInd w:val="0"/>
              <w:ind w:firstLine="0"/>
              <w:jc w:val="center"/>
            </w:pPr>
            <w:r>
              <w:t xml:space="preserve">Копии документов, необходимых для </w:t>
            </w:r>
            <w:r>
              <w:lastRenderedPageBreak/>
              <w:t>предоставления муниципальной услуги, представляются с их подлинниками для сверки.</w:t>
            </w:r>
          </w:p>
        </w:tc>
        <w:tc>
          <w:tcPr>
            <w:tcW w:w="2836" w:type="dxa"/>
          </w:tcPr>
          <w:p w14:paraId="786245F0" w14:textId="77777777" w:rsidR="005A76B8" w:rsidRDefault="005A76B8" w:rsidP="0097762C">
            <w:pPr>
              <w:autoSpaceDE w:val="0"/>
              <w:autoSpaceDN w:val="0"/>
              <w:adjustRightInd w:val="0"/>
              <w:ind w:firstLine="0"/>
            </w:pPr>
            <w:r>
              <w:lastRenderedPageBreak/>
              <w:t xml:space="preserve">1. Заявление о предоставлении муниципальной услуги; </w:t>
            </w:r>
          </w:p>
          <w:p w14:paraId="6D21FAAD" w14:textId="77777777" w:rsidR="005A76B8" w:rsidRDefault="005A76B8" w:rsidP="0097762C">
            <w:pPr>
              <w:autoSpaceDE w:val="0"/>
              <w:autoSpaceDN w:val="0"/>
              <w:adjustRightInd w:val="0"/>
              <w:ind w:firstLine="0"/>
            </w:pPr>
            <w:r>
              <w:t>2. Документ, удостоверяющего личность представителя, и документ, подтверждающий полномочия представителя заявителя в соответствии с законодательством Российской Федерации, в случае обращения представителя заявителя</w:t>
            </w:r>
          </w:p>
          <w:p w14:paraId="4B9AADAB" w14:textId="77777777" w:rsidR="005A76B8" w:rsidRDefault="005A76B8" w:rsidP="0097762C">
            <w:pPr>
              <w:autoSpaceDE w:val="0"/>
              <w:autoSpaceDN w:val="0"/>
              <w:adjustRightInd w:val="0"/>
              <w:ind w:firstLine="0"/>
            </w:pPr>
            <w:r>
              <w:t xml:space="preserve">3.  </w:t>
            </w:r>
            <w:r w:rsidRPr="002D31DA">
              <w:t xml:space="preserve">Заключение </w:t>
            </w:r>
            <w:r w:rsidRPr="002D31DA">
              <w:lastRenderedPageBreak/>
              <w:t>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p>
          <w:p w14:paraId="0805457A" w14:textId="77777777" w:rsidR="005A76B8" w:rsidRDefault="005A76B8" w:rsidP="0097762C">
            <w:pPr>
              <w:autoSpaceDE w:val="0"/>
              <w:autoSpaceDN w:val="0"/>
              <w:adjustRightInd w:val="0"/>
              <w:ind w:firstLine="0"/>
            </w:pPr>
            <w:r>
              <w:t xml:space="preserve">4. </w:t>
            </w:r>
            <w:r w:rsidRPr="002D31DA">
              <w:t>Заключение территориального органа Федерального агентства водных ресурсов об основаниях проведения работ, связанных с изменением дна и берегов водных объектов, в результате которых получен донный грунт</w:t>
            </w:r>
            <w:r>
              <w:t>.</w:t>
            </w:r>
          </w:p>
        </w:tc>
        <w:tc>
          <w:tcPr>
            <w:tcW w:w="2687" w:type="dxa"/>
          </w:tcPr>
          <w:p w14:paraId="4D471051" w14:textId="77777777" w:rsidR="005A76B8" w:rsidRDefault="005A76B8" w:rsidP="0097762C">
            <w:pPr>
              <w:autoSpaceDE w:val="0"/>
              <w:autoSpaceDN w:val="0"/>
              <w:adjustRightInd w:val="0"/>
              <w:ind w:firstLine="0"/>
              <w:jc w:val="center"/>
            </w:pPr>
            <w:r>
              <w:lastRenderedPageBreak/>
              <w:t>Отсутствуют</w:t>
            </w:r>
          </w:p>
        </w:tc>
      </w:tr>
    </w:tbl>
    <w:p w14:paraId="3E31A5E8" w14:textId="77777777" w:rsidR="005A76B8" w:rsidRDefault="005A76B8" w:rsidP="005A76B8">
      <w:pPr>
        <w:autoSpaceDE w:val="0"/>
        <w:autoSpaceDN w:val="0"/>
        <w:adjustRightInd w:val="0"/>
        <w:ind w:hanging="5"/>
        <w:jc w:val="center"/>
        <w:rPr>
          <w:szCs w:val="24"/>
        </w:rPr>
      </w:pPr>
    </w:p>
    <w:p w14:paraId="11B6951E" w14:textId="77777777" w:rsidR="005A76B8" w:rsidRDefault="005A76B8" w:rsidP="005A76B8">
      <w:pPr>
        <w:autoSpaceDE w:val="0"/>
        <w:autoSpaceDN w:val="0"/>
        <w:adjustRightInd w:val="0"/>
        <w:jc w:val="center"/>
        <w:rPr>
          <w:b/>
          <w:bCs/>
          <w:szCs w:val="24"/>
        </w:rPr>
      </w:pPr>
    </w:p>
    <w:p w14:paraId="24835F97" w14:textId="77777777" w:rsidR="005A76B8" w:rsidRDefault="005A76B8" w:rsidP="005A76B8">
      <w:pPr>
        <w:autoSpaceDE w:val="0"/>
        <w:autoSpaceDN w:val="0"/>
        <w:adjustRightInd w:val="0"/>
        <w:jc w:val="center"/>
        <w:rPr>
          <w:b/>
          <w:bCs/>
          <w:szCs w:val="24"/>
        </w:rPr>
      </w:pPr>
    </w:p>
    <w:p w14:paraId="5EF6E677" w14:textId="77777777" w:rsidR="005A76B8" w:rsidRDefault="005A76B8" w:rsidP="005A76B8">
      <w:pPr>
        <w:autoSpaceDE w:val="0"/>
        <w:autoSpaceDN w:val="0"/>
        <w:adjustRightInd w:val="0"/>
        <w:jc w:val="center"/>
        <w:rPr>
          <w:b/>
          <w:bCs/>
          <w:szCs w:val="24"/>
        </w:rPr>
      </w:pPr>
    </w:p>
    <w:p w14:paraId="40F44F6D" w14:textId="77777777" w:rsidR="005A76B8" w:rsidRDefault="005A76B8" w:rsidP="005A76B8">
      <w:pPr>
        <w:autoSpaceDE w:val="0"/>
        <w:autoSpaceDN w:val="0"/>
        <w:adjustRightInd w:val="0"/>
        <w:jc w:val="center"/>
        <w:rPr>
          <w:b/>
          <w:bCs/>
          <w:szCs w:val="24"/>
        </w:rPr>
      </w:pPr>
    </w:p>
    <w:p w14:paraId="7797ED86" w14:textId="77777777" w:rsidR="005A76B8" w:rsidRDefault="005A76B8" w:rsidP="005A76B8">
      <w:pPr>
        <w:autoSpaceDE w:val="0"/>
        <w:autoSpaceDN w:val="0"/>
        <w:adjustRightInd w:val="0"/>
        <w:jc w:val="center"/>
        <w:rPr>
          <w:b/>
          <w:bCs/>
          <w:szCs w:val="24"/>
        </w:rPr>
      </w:pPr>
    </w:p>
    <w:p w14:paraId="1A802139" w14:textId="77777777" w:rsidR="005A76B8" w:rsidRDefault="005A76B8" w:rsidP="005A76B8">
      <w:pPr>
        <w:autoSpaceDE w:val="0"/>
        <w:autoSpaceDN w:val="0"/>
        <w:adjustRightInd w:val="0"/>
        <w:jc w:val="center"/>
        <w:rPr>
          <w:b/>
          <w:bCs/>
          <w:szCs w:val="24"/>
        </w:rPr>
      </w:pPr>
    </w:p>
    <w:p w14:paraId="40873EC8" w14:textId="77777777" w:rsidR="005A76B8" w:rsidRDefault="005A76B8" w:rsidP="005A76B8">
      <w:pPr>
        <w:autoSpaceDE w:val="0"/>
        <w:autoSpaceDN w:val="0"/>
        <w:adjustRightInd w:val="0"/>
        <w:jc w:val="center"/>
        <w:rPr>
          <w:b/>
          <w:bCs/>
          <w:szCs w:val="24"/>
        </w:rPr>
      </w:pPr>
    </w:p>
    <w:p w14:paraId="1F80458A" w14:textId="77777777" w:rsidR="005A76B8" w:rsidRDefault="005A76B8" w:rsidP="005A76B8">
      <w:pPr>
        <w:autoSpaceDE w:val="0"/>
        <w:autoSpaceDN w:val="0"/>
        <w:adjustRightInd w:val="0"/>
        <w:jc w:val="center"/>
        <w:rPr>
          <w:b/>
          <w:bCs/>
          <w:szCs w:val="24"/>
        </w:rPr>
      </w:pPr>
    </w:p>
    <w:p w14:paraId="16F89288" w14:textId="77777777" w:rsidR="005A76B8" w:rsidRDefault="005A76B8" w:rsidP="005A76B8">
      <w:pPr>
        <w:autoSpaceDE w:val="0"/>
        <w:autoSpaceDN w:val="0"/>
        <w:adjustRightInd w:val="0"/>
        <w:jc w:val="center"/>
        <w:rPr>
          <w:b/>
          <w:bCs/>
          <w:szCs w:val="24"/>
        </w:rPr>
      </w:pPr>
    </w:p>
    <w:p w14:paraId="591A2540" w14:textId="77777777" w:rsidR="005A76B8" w:rsidRDefault="005A76B8" w:rsidP="005A76B8">
      <w:pPr>
        <w:autoSpaceDE w:val="0"/>
        <w:autoSpaceDN w:val="0"/>
        <w:adjustRightInd w:val="0"/>
        <w:jc w:val="center"/>
        <w:rPr>
          <w:b/>
          <w:bCs/>
          <w:szCs w:val="24"/>
        </w:rPr>
      </w:pPr>
    </w:p>
    <w:p w14:paraId="5B13EAC8" w14:textId="77777777" w:rsidR="005A76B8" w:rsidRDefault="005A76B8" w:rsidP="005A76B8">
      <w:pPr>
        <w:autoSpaceDE w:val="0"/>
        <w:autoSpaceDN w:val="0"/>
        <w:adjustRightInd w:val="0"/>
        <w:jc w:val="center"/>
        <w:rPr>
          <w:b/>
          <w:bCs/>
          <w:szCs w:val="24"/>
        </w:rPr>
      </w:pPr>
    </w:p>
    <w:p w14:paraId="6AD716A0" w14:textId="77777777" w:rsidR="0097762C" w:rsidRDefault="0097762C" w:rsidP="005A76B8">
      <w:pPr>
        <w:autoSpaceDE w:val="0"/>
        <w:autoSpaceDN w:val="0"/>
        <w:adjustRightInd w:val="0"/>
        <w:jc w:val="center"/>
        <w:rPr>
          <w:b/>
          <w:bCs/>
          <w:szCs w:val="24"/>
        </w:rPr>
        <w:sectPr w:rsidR="0097762C" w:rsidSect="0097762C">
          <w:pgSz w:w="16838" w:h="11906" w:orient="landscape"/>
          <w:pgMar w:top="709" w:right="1134" w:bottom="850" w:left="993" w:header="708" w:footer="708" w:gutter="0"/>
          <w:cols w:space="708"/>
          <w:titlePg/>
          <w:docGrid w:linePitch="360"/>
        </w:sectPr>
      </w:pPr>
    </w:p>
    <w:p w14:paraId="206D0740" w14:textId="77777777" w:rsidR="005A76B8" w:rsidRPr="00A34A20" w:rsidRDefault="005A76B8" w:rsidP="005A76B8">
      <w:pPr>
        <w:ind w:firstLine="0"/>
        <w:jc w:val="right"/>
      </w:pPr>
      <w:r w:rsidRPr="00A34A20">
        <w:lastRenderedPageBreak/>
        <w:t xml:space="preserve">Приложение </w:t>
      </w:r>
      <w:r>
        <w:t>4</w:t>
      </w:r>
    </w:p>
    <w:p w14:paraId="11BBF593" w14:textId="588BDC87" w:rsidR="005A76B8" w:rsidRDefault="005A76B8" w:rsidP="005A76B8">
      <w:pPr>
        <w:ind w:firstLine="0"/>
        <w:jc w:val="right"/>
      </w:pPr>
      <w:r w:rsidRPr="00A34A20">
        <w:t xml:space="preserve"> </w:t>
      </w:r>
      <w:r>
        <w:t>к Административному регламенту</w:t>
      </w:r>
    </w:p>
    <w:p w14:paraId="72C8BB47" w14:textId="77777777" w:rsidR="005A76B8" w:rsidRDefault="005A76B8" w:rsidP="005A76B8">
      <w:pPr>
        <w:ind w:firstLine="0"/>
        <w:jc w:val="right"/>
      </w:pPr>
      <w:r>
        <w:t>предоставления муниципальной услуги</w:t>
      </w:r>
    </w:p>
    <w:p w14:paraId="19C57973" w14:textId="0898102C" w:rsidR="005A76B8" w:rsidRDefault="005A76B8" w:rsidP="005A76B8">
      <w:pPr>
        <w:ind w:firstLine="0"/>
        <w:jc w:val="right"/>
        <w:rPr>
          <w:szCs w:val="24"/>
        </w:rPr>
      </w:pPr>
      <w:r>
        <w:t xml:space="preserve"> «</w:t>
      </w:r>
      <w:r w:rsidRPr="007C79A5">
        <w:rPr>
          <w:szCs w:val="24"/>
        </w:rPr>
        <w:t>Принятие решения об использовании донного грунта,</w:t>
      </w:r>
    </w:p>
    <w:p w14:paraId="47D0DE8F" w14:textId="4A8536F3" w:rsidR="005A76B8" w:rsidRDefault="005A76B8" w:rsidP="005A76B8">
      <w:pPr>
        <w:ind w:firstLine="0"/>
        <w:jc w:val="right"/>
        <w:rPr>
          <w:szCs w:val="24"/>
        </w:rPr>
      </w:pPr>
      <w:r w:rsidRPr="007C79A5">
        <w:rPr>
          <w:szCs w:val="24"/>
        </w:rPr>
        <w:t>указанного в части 2 статьи 52.3 Водного кодекса</w:t>
      </w:r>
    </w:p>
    <w:p w14:paraId="32F6ED1D" w14:textId="408E7A04" w:rsidR="005A76B8" w:rsidRDefault="005A76B8" w:rsidP="005A76B8">
      <w:pPr>
        <w:ind w:firstLine="0"/>
        <w:jc w:val="right"/>
        <w:rPr>
          <w:szCs w:val="24"/>
        </w:rPr>
      </w:pPr>
      <w:r w:rsidRPr="007C79A5">
        <w:rPr>
          <w:szCs w:val="24"/>
        </w:rPr>
        <w:t>Российской Федерации, на территории</w:t>
      </w:r>
    </w:p>
    <w:p w14:paraId="45F35138" w14:textId="77777777" w:rsidR="005A76B8" w:rsidRDefault="005A76B8" w:rsidP="005A76B8">
      <w:pPr>
        <w:autoSpaceDE w:val="0"/>
        <w:autoSpaceDN w:val="0"/>
        <w:adjustRightInd w:val="0"/>
        <w:jc w:val="right"/>
        <w:rPr>
          <w:b/>
          <w:bCs/>
          <w:szCs w:val="24"/>
        </w:rPr>
      </w:pPr>
      <w:r w:rsidRPr="007C79A5">
        <w:rPr>
          <w:szCs w:val="24"/>
        </w:rPr>
        <w:t>Балахнинского муниципального округа Нижегородской</w:t>
      </w:r>
      <w:r>
        <w:rPr>
          <w:szCs w:val="24"/>
        </w:rPr>
        <w:t xml:space="preserve"> области</w:t>
      </w:r>
      <w:r>
        <w:t>»</w:t>
      </w:r>
    </w:p>
    <w:p w14:paraId="227FA976" w14:textId="77777777" w:rsidR="005A76B8" w:rsidRDefault="005A76B8" w:rsidP="0097762C">
      <w:pPr>
        <w:autoSpaceDE w:val="0"/>
        <w:autoSpaceDN w:val="0"/>
        <w:adjustRightInd w:val="0"/>
        <w:ind w:firstLine="0"/>
        <w:jc w:val="center"/>
        <w:rPr>
          <w:b/>
          <w:bCs/>
          <w:szCs w:val="24"/>
        </w:rPr>
      </w:pPr>
    </w:p>
    <w:p w14:paraId="1694DEB9" w14:textId="77777777" w:rsidR="005A76B8" w:rsidRPr="00797358" w:rsidRDefault="005A76B8" w:rsidP="0097762C">
      <w:pPr>
        <w:autoSpaceDE w:val="0"/>
        <w:autoSpaceDN w:val="0"/>
        <w:adjustRightInd w:val="0"/>
        <w:ind w:firstLine="0"/>
        <w:jc w:val="center"/>
        <w:rPr>
          <w:b/>
          <w:iCs/>
          <w:sz w:val="28"/>
          <w:szCs w:val="28"/>
          <w:lang w:eastAsia="ar-SA"/>
        </w:rPr>
      </w:pPr>
      <w:r w:rsidRPr="00797358">
        <w:rPr>
          <w:b/>
          <w:iCs/>
          <w:sz w:val="28"/>
          <w:szCs w:val="28"/>
          <w:lang w:eastAsia="ar-SA"/>
        </w:rPr>
        <w:t>Исчерпывающий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c"/>
        <w:tblW w:w="0" w:type="auto"/>
        <w:jc w:val="center"/>
        <w:tblLook w:val="04A0" w:firstRow="1" w:lastRow="0" w:firstColumn="1" w:lastColumn="0" w:noHBand="0" w:noVBand="1"/>
      </w:tblPr>
      <w:tblGrid>
        <w:gridCol w:w="669"/>
        <w:gridCol w:w="3734"/>
        <w:gridCol w:w="3872"/>
        <w:gridCol w:w="3463"/>
        <w:gridCol w:w="3189"/>
      </w:tblGrid>
      <w:tr w:rsidR="005A76B8" w14:paraId="74570FE6" w14:textId="77777777" w:rsidTr="0097762C">
        <w:trPr>
          <w:jc w:val="center"/>
        </w:trPr>
        <w:tc>
          <w:tcPr>
            <w:tcW w:w="675" w:type="dxa"/>
          </w:tcPr>
          <w:p w14:paraId="6831244A" w14:textId="77777777" w:rsidR="005A76B8" w:rsidRDefault="005A76B8" w:rsidP="0097762C">
            <w:pPr>
              <w:autoSpaceDE w:val="0"/>
              <w:autoSpaceDN w:val="0"/>
              <w:adjustRightInd w:val="0"/>
              <w:ind w:firstLine="0"/>
              <w:jc w:val="center"/>
              <w:rPr>
                <w:b/>
                <w:bCs/>
                <w:szCs w:val="24"/>
              </w:rPr>
            </w:pPr>
            <w:r>
              <w:rPr>
                <w:b/>
                <w:bCs/>
                <w:szCs w:val="24"/>
              </w:rPr>
              <w:t xml:space="preserve">№ </w:t>
            </w:r>
            <w:proofErr w:type="gramStart"/>
            <w:r>
              <w:rPr>
                <w:b/>
                <w:bCs/>
                <w:szCs w:val="24"/>
              </w:rPr>
              <w:t>п</w:t>
            </w:r>
            <w:proofErr w:type="gramEnd"/>
            <w:r>
              <w:rPr>
                <w:b/>
                <w:bCs/>
                <w:szCs w:val="24"/>
              </w:rPr>
              <w:t>/п</w:t>
            </w:r>
          </w:p>
        </w:tc>
        <w:tc>
          <w:tcPr>
            <w:tcW w:w="3828" w:type="dxa"/>
          </w:tcPr>
          <w:p w14:paraId="404A16DB" w14:textId="77777777" w:rsidR="005A76B8" w:rsidRDefault="005A76B8" w:rsidP="0097762C">
            <w:pPr>
              <w:autoSpaceDE w:val="0"/>
              <w:autoSpaceDN w:val="0"/>
              <w:adjustRightInd w:val="0"/>
              <w:ind w:firstLine="0"/>
              <w:jc w:val="center"/>
              <w:rPr>
                <w:b/>
                <w:bCs/>
                <w:szCs w:val="24"/>
              </w:rPr>
            </w:pPr>
            <w:r>
              <w:t>Идентификатор категории (признаков) заявителей</w:t>
            </w:r>
          </w:p>
        </w:tc>
        <w:tc>
          <w:tcPr>
            <w:tcW w:w="3969" w:type="dxa"/>
          </w:tcPr>
          <w:p w14:paraId="755B9F94" w14:textId="77777777" w:rsidR="005A76B8" w:rsidRDefault="005A76B8" w:rsidP="0097762C">
            <w:pPr>
              <w:autoSpaceDE w:val="0"/>
              <w:autoSpaceDN w:val="0"/>
              <w:adjustRightInd w:val="0"/>
              <w:ind w:firstLine="0"/>
              <w:jc w:val="center"/>
              <w:rPr>
                <w:b/>
                <w:bCs/>
                <w:szCs w:val="24"/>
              </w:rPr>
            </w:pPr>
            <w: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c>
          <w:tcPr>
            <w:tcW w:w="3543" w:type="dxa"/>
          </w:tcPr>
          <w:p w14:paraId="5705F0AB" w14:textId="77777777" w:rsidR="005A76B8" w:rsidRDefault="005A76B8" w:rsidP="0097762C">
            <w:pPr>
              <w:autoSpaceDE w:val="0"/>
              <w:autoSpaceDN w:val="0"/>
              <w:adjustRightInd w:val="0"/>
              <w:ind w:firstLine="0"/>
              <w:jc w:val="center"/>
              <w:rPr>
                <w:b/>
                <w:bCs/>
                <w:szCs w:val="24"/>
              </w:rPr>
            </w:pPr>
            <w:r>
              <w:t>Перечень оснований для приостановления предоставления муниципальной услуги</w:t>
            </w:r>
          </w:p>
        </w:tc>
        <w:tc>
          <w:tcPr>
            <w:tcW w:w="3261" w:type="dxa"/>
          </w:tcPr>
          <w:p w14:paraId="19EEAC5C" w14:textId="77777777" w:rsidR="005A76B8" w:rsidRDefault="005A76B8" w:rsidP="0097762C">
            <w:pPr>
              <w:autoSpaceDE w:val="0"/>
              <w:autoSpaceDN w:val="0"/>
              <w:adjustRightInd w:val="0"/>
              <w:ind w:firstLine="0"/>
              <w:jc w:val="center"/>
              <w:rPr>
                <w:b/>
                <w:bCs/>
                <w:szCs w:val="24"/>
              </w:rPr>
            </w:pPr>
            <w:r>
              <w:t>Перечень оснований для отказа в предоставлении муниципальной услуги</w:t>
            </w:r>
          </w:p>
        </w:tc>
      </w:tr>
      <w:tr w:rsidR="005A76B8" w:rsidRPr="004345DE" w14:paraId="6A905D5D" w14:textId="77777777" w:rsidTr="0097762C">
        <w:trPr>
          <w:jc w:val="center"/>
        </w:trPr>
        <w:tc>
          <w:tcPr>
            <w:tcW w:w="675" w:type="dxa"/>
          </w:tcPr>
          <w:p w14:paraId="4B09D986" w14:textId="77777777" w:rsidR="005A76B8" w:rsidRPr="004345DE" w:rsidRDefault="005A76B8" w:rsidP="0097762C">
            <w:pPr>
              <w:autoSpaceDE w:val="0"/>
              <w:autoSpaceDN w:val="0"/>
              <w:adjustRightInd w:val="0"/>
              <w:ind w:firstLine="0"/>
              <w:jc w:val="center"/>
              <w:rPr>
                <w:bCs/>
                <w:szCs w:val="24"/>
              </w:rPr>
            </w:pPr>
            <w:r w:rsidRPr="004345DE">
              <w:rPr>
                <w:bCs/>
                <w:szCs w:val="24"/>
              </w:rPr>
              <w:t>1</w:t>
            </w:r>
          </w:p>
        </w:tc>
        <w:tc>
          <w:tcPr>
            <w:tcW w:w="3828" w:type="dxa"/>
          </w:tcPr>
          <w:p w14:paraId="53EAC3F8" w14:textId="77777777" w:rsidR="005A76B8" w:rsidRPr="004345DE" w:rsidRDefault="005A76B8" w:rsidP="0097762C">
            <w:pPr>
              <w:autoSpaceDE w:val="0"/>
              <w:autoSpaceDN w:val="0"/>
              <w:adjustRightInd w:val="0"/>
              <w:ind w:firstLine="0"/>
              <w:jc w:val="center"/>
              <w:rPr>
                <w:bCs/>
                <w:szCs w:val="24"/>
              </w:rPr>
            </w:pPr>
            <w:r w:rsidRPr="004345DE">
              <w:rPr>
                <w:bCs/>
                <w:szCs w:val="24"/>
              </w:rPr>
              <w:t>2</w:t>
            </w:r>
          </w:p>
        </w:tc>
        <w:tc>
          <w:tcPr>
            <w:tcW w:w="3969" w:type="dxa"/>
          </w:tcPr>
          <w:p w14:paraId="706CD636" w14:textId="77777777" w:rsidR="005A76B8" w:rsidRPr="004345DE" w:rsidRDefault="005A76B8" w:rsidP="0097762C">
            <w:pPr>
              <w:autoSpaceDE w:val="0"/>
              <w:autoSpaceDN w:val="0"/>
              <w:adjustRightInd w:val="0"/>
              <w:ind w:firstLine="0"/>
              <w:jc w:val="center"/>
              <w:rPr>
                <w:bCs/>
                <w:szCs w:val="24"/>
              </w:rPr>
            </w:pPr>
            <w:r w:rsidRPr="004345DE">
              <w:rPr>
                <w:bCs/>
                <w:szCs w:val="24"/>
              </w:rPr>
              <w:t>3</w:t>
            </w:r>
          </w:p>
        </w:tc>
        <w:tc>
          <w:tcPr>
            <w:tcW w:w="3543" w:type="dxa"/>
          </w:tcPr>
          <w:p w14:paraId="1A62BCA5" w14:textId="77777777" w:rsidR="005A76B8" w:rsidRPr="004345DE" w:rsidRDefault="005A76B8" w:rsidP="0097762C">
            <w:pPr>
              <w:autoSpaceDE w:val="0"/>
              <w:autoSpaceDN w:val="0"/>
              <w:adjustRightInd w:val="0"/>
              <w:ind w:firstLine="0"/>
              <w:jc w:val="center"/>
              <w:rPr>
                <w:bCs/>
                <w:szCs w:val="24"/>
              </w:rPr>
            </w:pPr>
            <w:r w:rsidRPr="004345DE">
              <w:rPr>
                <w:bCs/>
                <w:szCs w:val="24"/>
              </w:rPr>
              <w:t>4</w:t>
            </w:r>
          </w:p>
        </w:tc>
        <w:tc>
          <w:tcPr>
            <w:tcW w:w="3261" w:type="dxa"/>
          </w:tcPr>
          <w:p w14:paraId="58EBD67D" w14:textId="77777777" w:rsidR="005A76B8" w:rsidRPr="004345DE" w:rsidRDefault="005A76B8" w:rsidP="0097762C">
            <w:pPr>
              <w:autoSpaceDE w:val="0"/>
              <w:autoSpaceDN w:val="0"/>
              <w:adjustRightInd w:val="0"/>
              <w:ind w:firstLine="0"/>
              <w:jc w:val="center"/>
              <w:rPr>
                <w:bCs/>
                <w:szCs w:val="24"/>
              </w:rPr>
            </w:pPr>
            <w:r w:rsidRPr="004345DE">
              <w:rPr>
                <w:bCs/>
                <w:szCs w:val="24"/>
              </w:rPr>
              <w:t>5</w:t>
            </w:r>
          </w:p>
        </w:tc>
      </w:tr>
      <w:tr w:rsidR="005A76B8" w14:paraId="75F48DA2" w14:textId="77777777" w:rsidTr="0097762C">
        <w:trPr>
          <w:jc w:val="center"/>
        </w:trPr>
        <w:tc>
          <w:tcPr>
            <w:tcW w:w="675" w:type="dxa"/>
          </w:tcPr>
          <w:p w14:paraId="3F5A9E77" w14:textId="77777777" w:rsidR="005A76B8" w:rsidRPr="00550778" w:rsidRDefault="005A76B8" w:rsidP="0097762C">
            <w:pPr>
              <w:ind w:firstLine="0"/>
              <w:jc w:val="center"/>
              <w:rPr>
                <w:szCs w:val="24"/>
              </w:rPr>
            </w:pPr>
            <w:r w:rsidRPr="00550778">
              <w:rPr>
                <w:szCs w:val="24"/>
              </w:rPr>
              <w:t>1</w:t>
            </w:r>
          </w:p>
        </w:tc>
        <w:tc>
          <w:tcPr>
            <w:tcW w:w="3828" w:type="dxa"/>
          </w:tcPr>
          <w:p w14:paraId="127E015E" w14:textId="289B14A3" w:rsidR="005A76B8" w:rsidRDefault="005A76B8" w:rsidP="0097762C">
            <w:pPr>
              <w:ind w:firstLine="0"/>
              <w:jc w:val="center"/>
              <w:rPr>
                <w:szCs w:val="24"/>
              </w:rPr>
            </w:pPr>
            <w:r>
              <w:t>Физические и юридические лица при подаче заявления о п</w:t>
            </w:r>
            <w:r w:rsidRPr="007C79A5">
              <w:rPr>
                <w:szCs w:val="24"/>
              </w:rPr>
              <w:t>риняти</w:t>
            </w:r>
            <w:r>
              <w:rPr>
                <w:szCs w:val="24"/>
              </w:rPr>
              <w:t>и</w:t>
            </w:r>
            <w:r w:rsidRPr="007C79A5">
              <w:rPr>
                <w:szCs w:val="24"/>
              </w:rPr>
              <w:t xml:space="preserve"> решения об использовании донного грунта,</w:t>
            </w:r>
            <w:r>
              <w:rPr>
                <w:szCs w:val="24"/>
              </w:rPr>
              <w:t xml:space="preserve"> </w:t>
            </w:r>
            <w:r w:rsidRPr="007C79A5">
              <w:rPr>
                <w:szCs w:val="24"/>
              </w:rPr>
              <w:t>указанного в части 2 статьи 52.3 Водного кодекса</w:t>
            </w:r>
          </w:p>
          <w:p w14:paraId="0707273A" w14:textId="77777777" w:rsidR="005A76B8" w:rsidRDefault="005A76B8" w:rsidP="0097762C">
            <w:pPr>
              <w:autoSpaceDE w:val="0"/>
              <w:autoSpaceDN w:val="0"/>
              <w:adjustRightInd w:val="0"/>
              <w:ind w:firstLine="0"/>
              <w:jc w:val="center"/>
              <w:rPr>
                <w:b/>
                <w:bCs/>
                <w:szCs w:val="24"/>
              </w:rPr>
            </w:pPr>
            <w:r w:rsidRPr="007C79A5">
              <w:rPr>
                <w:szCs w:val="24"/>
              </w:rPr>
              <w:t>Российской Федерации, на территории</w:t>
            </w:r>
            <w:r>
              <w:rPr>
                <w:szCs w:val="24"/>
              </w:rPr>
              <w:t xml:space="preserve"> Б</w:t>
            </w:r>
            <w:r w:rsidRPr="007C79A5">
              <w:rPr>
                <w:szCs w:val="24"/>
              </w:rPr>
              <w:t>алахнинского</w:t>
            </w:r>
            <w:r>
              <w:rPr>
                <w:szCs w:val="24"/>
              </w:rPr>
              <w:t xml:space="preserve"> </w:t>
            </w:r>
            <w:r w:rsidRPr="007C79A5">
              <w:rPr>
                <w:szCs w:val="24"/>
              </w:rPr>
              <w:t>муниципального округа Нижегородской</w:t>
            </w:r>
            <w:r>
              <w:rPr>
                <w:szCs w:val="24"/>
              </w:rPr>
              <w:t xml:space="preserve"> области</w:t>
            </w:r>
          </w:p>
        </w:tc>
        <w:tc>
          <w:tcPr>
            <w:tcW w:w="3969" w:type="dxa"/>
          </w:tcPr>
          <w:p w14:paraId="387898C3" w14:textId="77777777" w:rsidR="005A76B8" w:rsidRDefault="005A76B8" w:rsidP="0097762C">
            <w:pPr>
              <w:autoSpaceDE w:val="0"/>
              <w:autoSpaceDN w:val="0"/>
              <w:adjustRightInd w:val="0"/>
              <w:ind w:firstLine="0"/>
              <w:jc w:val="center"/>
            </w:pPr>
            <w:r>
              <w:t xml:space="preserve">1. Заявление представлено в орган местного самоуправления, в полномочия которых не входит предоставление услуги; </w:t>
            </w:r>
          </w:p>
          <w:p w14:paraId="05894FA1" w14:textId="77777777" w:rsidR="005A76B8" w:rsidRDefault="005A76B8" w:rsidP="0097762C">
            <w:pPr>
              <w:autoSpaceDE w:val="0"/>
              <w:autoSpaceDN w:val="0"/>
              <w:adjustRightInd w:val="0"/>
              <w:ind w:firstLine="0"/>
              <w:jc w:val="center"/>
            </w:pPr>
            <w:r>
              <w:t xml:space="preserve">2. Неполное заполнение полей в форме заявления, в том числе в интерактивной форме заявления на Едином портале, региональном портале; </w:t>
            </w:r>
          </w:p>
          <w:p w14:paraId="7FC07E58" w14:textId="77777777" w:rsidR="005A76B8" w:rsidRDefault="005A76B8" w:rsidP="0097762C">
            <w:pPr>
              <w:autoSpaceDE w:val="0"/>
              <w:autoSpaceDN w:val="0"/>
              <w:adjustRightInd w:val="0"/>
              <w:ind w:firstLine="0"/>
              <w:jc w:val="center"/>
            </w:pPr>
            <w:r>
              <w:t>3. Предоставление неполного комплекта документов, необходимого для предоставления муниципальной услуги;</w:t>
            </w:r>
          </w:p>
          <w:p w14:paraId="16BBF247" w14:textId="77777777" w:rsidR="005A76B8" w:rsidRPr="004345DE" w:rsidRDefault="005A76B8" w:rsidP="0097762C">
            <w:pPr>
              <w:autoSpaceDE w:val="0"/>
              <w:autoSpaceDN w:val="0"/>
              <w:adjustRightInd w:val="0"/>
              <w:ind w:firstLine="0"/>
              <w:jc w:val="center"/>
            </w:pPr>
            <w:r>
              <w:t xml:space="preserve">4. Представленные документы утратили силу на день обращения за получением услуги (документ, удостоверяющий личность; документ, удостоверяющий </w:t>
            </w:r>
            <w:r>
              <w:lastRenderedPageBreak/>
              <w:t>полномочия представителя заявителя, в случае обращения за получением услуги указанным лицом) 5. Представленные документы содержат подчистки и исправления текста; 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7.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43" w:type="dxa"/>
          </w:tcPr>
          <w:p w14:paraId="434A4E75" w14:textId="77777777" w:rsidR="005A76B8" w:rsidRDefault="005A76B8" w:rsidP="0097762C">
            <w:pPr>
              <w:autoSpaceDE w:val="0"/>
              <w:autoSpaceDN w:val="0"/>
              <w:adjustRightInd w:val="0"/>
              <w:ind w:firstLine="0"/>
              <w:jc w:val="center"/>
            </w:pPr>
            <w:r>
              <w:lastRenderedPageBreak/>
              <w:t xml:space="preserve">Основания для приостановления предоставления муниципальной услуги законодательством Российской Федерации не предусмотрены </w:t>
            </w:r>
          </w:p>
          <w:p w14:paraId="14B0AEFB" w14:textId="77777777" w:rsidR="005A76B8" w:rsidRDefault="005A76B8" w:rsidP="0097762C">
            <w:pPr>
              <w:autoSpaceDE w:val="0"/>
              <w:autoSpaceDN w:val="0"/>
              <w:adjustRightInd w:val="0"/>
              <w:ind w:firstLine="0"/>
              <w:jc w:val="center"/>
              <w:rPr>
                <w:b/>
                <w:bCs/>
                <w:szCs w:val="24"/>
              </w:rPr>
            </w:pPr>
          </w:p>
        </w:tc>
        <w:tc>
          <w:tcPr>
            <w:tcW w:w="3261" w:type="dxa"/>
          </w:tcPr>
          <w:p w14:paraId="593589CE" w14:textId="106838A6" w:rsidR="005A76B8" w:rsidRDefault="005A76B8" w:rsidP="0097762C">
            <w:pPr>
              <w:autoSpaceDE w:val="0"/>
              <w:autoSpaceDN w:val="0"/>
              <w:adjustRightInd w:val="0"/>
              <w:ind w:firstLine="0"/>
              <w:jc w:val="center"/>
              <w:rPr>
                <w:b/>
                <w:bCs/>
                <w:szCs w:val="24"/>
              </w:rPr>
            </w:pPr>
            <w:r>
              <w:t xml:space="preserve">1. Отсутствие документов и информации, указанных в частях 5 и 6 Порядка использования донного грунта, указанного в </w:t>
            </w:r>
            <w:r>
              <w:rPr>
                <w:color w:val="0000FF"/>
              </w:rPr>
              <w:t>части 2 статьи 52.3</w:t>
            </w:r>
            <w:r>
              <w:t xml:space="preserve"> Водного кодекса Российской Федерации, утвержденного Приказом Министерства природных ресурсов и экологии Российской Федерации от 11.09.2025 № 481</w:t>
            </w:r>
          </w:p>
        </w:tc>
      </w:tr>
      <w:tr w:rsidR="005A76B8" w14:paraId="4ECF31B0" w14:textId="77777777" w:rsidTr="0097762C">
        <w:trPr>
          <w:jc w:val="center"/>
        </w:trPr>
        <w:tc>
          <w:tcPr>
            <w:tcW w:w="675" w:type="dxa"/>
          </w:tcPr>
          <w:p w14:paraId="41EA6BF9" w14:textId="77777777" w:rsidR="005A76B8" w:rsidRPr="00550778" w:rsidRDefault="005A76B8" w:rsidP="0097762C">
            <w:pPr>
              <w:ind w:firstLine="0"/>
              <w:jc w:val="center"/>
              <w:rPr>
                <w:szCs w:val="24"/>
              </w:rPr>
            </w:pPr>
            <w:r>
              <w:rPr>
                <w:szCs w:val="24"/>
              </w:rPr>
              <w:lastRenderedPageBreak/>
              <w:t>2</w:t>
            </w:r>
          </w:p>
        </w:tc>
        <w:tc>
          <w:tcPr>
            <w:tcW w:w="3828" w:type="dxa"/>
          </w:tcPr>
          <w:p w14:paraId="593D0D7E" w14:textId="77777777" w:rsidR="005A76B8" w:rsidRDefault="005A76B8" w:rsidP="0097762C">
            <w:pPr>
              <w:ind w:firstLine="0"/>
              <w:jc w:val="center"/>
            </w:pPr>
            <w: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3969" w:type="dxa"/>
          </w:tcPr>
          <w:p w14:paraId="163B730B" w14:textId="77777777" w:rsidR="005A76B8" w:rsidRDefault="005A76B8" w:rsidP="0097762C">
            <w:pPr>
              <w:autoSpaceDE w:val="0"/>
              <w:autoSpaceDN w:val="0"/>
              <w:adjustRightInd w:val="0"/>
              <w:ind w:firstLine="0"/>
              <w:jc w:val="center"/>
            </w:pPr>
            <w:r>
              <w:t xml:space="preserve">1.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используется в зависимости от идентификаторов категории (признаков) заявителей, чьи интересы представляет уполномоченное лицо; </w:t>
            </w:r>
          </w:p>
          <w:p w14:paraId="01B91F6D" w14:textId="77777777" w:rsidR="005A76B8" w:rsidRDefault="005A76B8" w:rsidP="0097762C">
            <w:pPr>
              <w:autoSpaceDE w:val="0"/>
              <w:autoSpaceDN w:val="0"/>
              <w:adjustRightInd w:val="0"/>
              <w:ind w:firstLine="0"/>
              <w:jc w:val="center"/>
            </w:pPr>
            <w:r>
              <w:t>2. Запрос о предоставлении услуги подан лицом, не имеющим полномочий представлять интересы заявителя</w:t>
            </w:r>
          </w:p>
        </w:tc>
        <w:tc>
          <w:tcPr>
            <w:tcW w:w="3543" w:type="dxa"/>
          </w:tcPr>
          <w:p w14:paraId="35F75571" w14:textId="77777777" w:rsidR="005A76B8" w:rsidRDefault="005A76B8" w:rsidP="0097762C">
            <w:pPr>
              <w:autoSpaceDE w:val="0"/>
              <w:autoSpaceDN w:val="0"/>
              <w:adjustRightInd w:val="0"/>
              <w:ind w:firstLine="0"/>
              <w:jc w:val="center"/>
            </w:pPr>
            <w:r>
              <w:t xml:space="preserve">Основания для приостановления предоставления муниципальной услуги законодательством Российской Федерации не предусмотрены </w:t>
            </w:r>
          </w:p>
          <w:p w14:paraId="6C959669" w14:textId="77777777" w:rsidR="005A76B8" w:rsidRDefault="005A76B8" w:rsidP="0097762C">
            <w:pPr>
              <w:autoSpaceDE w:val="0"/>
              <w:autoSpaceDN w:val="0"/>
              <w:adjustRightInd w:val="0"/>
              <w:ind w:firstLine="0"/>
              <w:jc w:val="center"/>
            </w:pPr>
          </w:p>
        </w:tc>
        <w:tc>
          <w:tcPr>
            <w:tcW w:w="3261" w:type="dxa"/>
          </w:tcPr>
          <w:p w14:paraId="41B81A21" w14:textId="77777777" w:rsidR="005A76B8" w:rsidRDefault="005A76B8" w:rsidP="0097762C">
            <w:pPr>
              <w:autoSpaceDE w:val="0"/>
              <w:autoSpaceDN w:val="0"/>
              <w:adjustRightInd w:val="0"/>
              <w:ind w:firstLine="0"/>
              <w:jc w:val="center"/>
            </w:pPr>
            <w:r>
              <w:t>Перечень оснований для отказа в предоставлении муниципальной услуги используется в зависимости от идентификаторов категории (признаков) заявителей, чьи интересы представляет уполномоченное лицо</w:t>
            </w:r>
          </w:p>
        </w:tc>
      </w:tr>
    </w:tbl>
    <w:p w14:paraId="2A479B07" w14:textId="3E8DF6DE" w:rsidR="005A76B8" w:rsidRDefault="005A76B8" w:rsidP="0097762C">
      <w:pPr>
        <w:spacing w:line="266" w:lineRule="exact"/>
        <w:ind w:firstLine="0"/>
        <w:jc w:val="center"/>
        <w:rPr>
          <w:szCs w:val="24"/>
        </w:rPr>
      </w:pPr>
      <w:r w:rsidRPr="0086625C">
        <w:t>____________________________</w:t>
      </w:r>
      <w:bookmarkStart w:id="1" w:name="_Hlk187933186"/>
    </w:p>
    <w:p w14:paraId="1813202E" w14:textId="77777777" w:rsidR="005A76B8" w:rsidRDefault="005A76B8" w:rsidP="005A76B8">
      <w:pPr>
        <w:widowControl w:val="0"/>
        <w:autoSpaceDE w:val="0"/>
        <w:autoSpaceDN w:val="0"/>
        <w:adjustRightInd w:val="0"/>
        <w:jc w:val="right"/>
        <w:outlineLvl w:val="1"/>
        <w:rPr>
          <w:szCs w:val="24"/>
        </w:rPr>
        <w:sectPr w:rsidR="005A76B8" w:rsidSect="0097762C">
          <w:pgSz w:w="16838" w:h="11906" w:orient="landscape"/>
          <w:pgMar w:top="709" w:right="1134" w:bottom="850" w:left="993" w:header="708" w:footer="708" w:gutter="0"/>
          <w:cols w:space="708"/>
          <w:titlePg/>
          <w:docGrid w:linePitch="360"/>
        </w:sectPr>
      </w:pPr>
    </w:p>
    <w:p w14:paraId="30C646E0" w14:textId="77777777" w:rsidR="005A76B8" w:rsidRPr="00A34A20" w:rsidRDefault="005A76B8" w:rsidP="005A76B8">
      <w:pPr>
        <w:ind w:firstLine="0"/>
        <w:jc w:val="right"/>
      </w:pPr>
      <w:r w:rsidRPr="00A34A20">
        <w:lastRenderedPageBreak/>
        <w:t xml:space="preserve">Приложение </w:t>
      </w:r>
      <w:r>
        <w:t>5</w:t>
      </w:r>
    </w:p>
    <w:p w14:paraId="4199C1C3" w14:textId="691AE3CB" w:rsidR="005A76B8" w:rsidRDefault="005A76B8" w:rsidP="005A76B8">
      <w:pPr>
        <w:ind w:firstLine="0"/>
        <w:jc w:val="right"/>
      </w:pPr>
      <w:r w:rsidRPr="00A34A20">
        <w:t xml:space="preserve"> </w:t>
      </w:r>
      <w:r>
        <w:t>к Административному регламенту</w:t>
      </w:r>
    </w:p>
    <w:p w14:paraId="42AB2D22" w14:textId="77777777" w:rsidR="005A76B8" w:rsidRDefault="005A76B8" w:rsidP="005A76B8">
      <w:pPr>
        <w:ind w:firstLine="0"/>
        <w:jc w:val="right"/>
      </w:pPr>
      <w:r>
        <w:t>предоставления муниципальной услуги</w:t>
      </w:r>
    </w:p>
    <w:p w14:paraId="3BEF3C48" w14:textId="47A1C6C6" w:rsidR="005A76B8" w:rsidRDefault="005A76B8" w:rsidP="005A76B8">
      <w:pPr>
        <w:ind w:firstLine="0"/>
        <w:jc w:val="right"/>
        <w:rPr>
          <w:szCs w:val="24"/>
        </w:rPr>
      </w:pPr>
      <w:r>
        <w:t xml:space="preserve"> «</w:t>
      </w:r>
      <w:r w:rsidRPr="007C79A5">
        <w:rPr>
          <w:szCs w:val="24"/>
        </w:rPr>
        <w:t>Принятие решения об использовании донного грунта,</w:t>
      </w:r>
    </w:p>
    <w:p w14:paraId="63E86235" w14:textId="38DFC1AD" w:rsidR="005A76B8" w:rsidRDefault="005A76B8" w:rsidP="005A76B8">
      <w:pPr>
        <w:ind w:firstLine="0"/>
        <w:jc w:val="right"/>
        <w:rPr>
          <w:szCs w:val="24"/>
        </w:rPr>
      </w:pPr>
      <w:r w:rsidRPr="007C79A5">
        <w:rPr>
          <w:szCs w:val="24"/>
        </w:rPr>
        <w:t>указанного в части 2 статьи 52.3 Водного кодекса</w:t>
      </w:r>
    </w:p>
    <w:p w14:paraId="650C731A" w14:textId="335E9DC7" w:rsidR="005A76B8" w:rsidRDefault="005A76B8" w:rsidP="005A76B8">
      <w:pPr>
        <w:ind w:firstLine="0"/>
        <w:jc w:val="right"/>
        <w:rPr>
          <w:szCs w:val="24"/>
        </w:rPr>
      </w:pPr>
      <w:r w:rsidRPr="007C79A5">
        <w:rPr>
          <w:szCs w:val="24"/>
        </w:rPr>
        <w:t>Российской Федерации, на территории</w:t>
      </w:r>
    </w:p>
    <w:p w14:paraId="29A8A335" w14:textId="77777777" w:rsidR="005A76B8" w:rsidRDefault="005A76B8" w:rsidP="005A76B8">
      <w:pPr>
        <w:widowControl w:val="0"/>
        <w:autoSpaceDE w:val="0"/>
        <w:autoSpaceDN w:val="0"/>
        <w:adjustRightInd w:val="0"/>
        <w:jc w:val="right"/>
        <w:rPr>
          <w:szCs w:val="24"/>
        </w:rPr>
      </w:pPr>
      <w:r w:rsidRPr="007C79A5">
        <w:rPr>
          <w:szCs w:val="24"/>
        </w:rPr>
        <w:t>Балахнинского муниципального округа Нижегородской</w:t>
      </w:r>
      <w:r>
        <w:rPr>
          <w:szCs w:val="24"/>
        </w:rPr>
        <w:t xml:space="preserve"> области</w:t>
      </w:r>
      <w:r>
        <w:t>»</w:t>
      </w:r>
    </w:p>
    <w:p w14:paraId="4589FE46" w14:textId="77777777" w:rsidR="005A76B8" w:rsidRDefault="005A76B8" w:rsidP="005A76B8">
      <w:pPr>
        <w:widowControl w:val="0"/>
        <w:autoSpaceDE w:val="0"/>
        <w:autoSpaceDN w:val="0"/>
        <w:adjustRightInd w:val="0"/>
        <w:jc w:val="right"/>
        <w:rPr>
          <w:szCs w:val="24"/>
        </w:rPr>
      </w:pPr>
    </w:p>
    <w:p w14:paraId="59EC8AFC" w14:textId="77777777" w:rsidR="005A76B8" w:rsidRPr="00007528" w:rsidRDefault="005A76B8" w:rsidP="00566B37">
      <w:pPr>
        <w:widowControl w:val="0"/>
        <w:autoSpaceDE w:val="0"/>
        <w:autoSpaceDN w:val="0"/>
        <w:adjustRightInd w:val="0"/>
        <w:ind w:firstLine="0"/>
        <w:jc w:val="center"/>
        <w:rPr>
          <w:bCs/>
          <w:szCs w:val="24"/>
        </w:rPr>
      </w:pPr>
      <w:r w:rsidRPr="00007528">
        <w:rPr>
          <w:bCs/>
          <w:szCs w:val="24"/>
        </w:rPr>
        <w:t>Заявление</w:t>
      </w:r>
    </w:p>
    <w:p w14:paraId="629CD14B" w14:textId="77777777" w:rsidR="005A76B8" w:rsidRPr="00007528" w:rsidRDefault="005A76B8" w:rsidP="00566B37">
      <w:pPr>
        <w:widowControl w:val="0"/>
        <w:autoSpaceDE w:val="0"/>
        <w:autoSpaceDN w:val="0"/>
        <w:adjustRightInd w:val="0"/>
        <w:ind w:firstLine="0"/>
        <w:jc w:val="center"/>
        <w:rPr>
          <w:bCs/>
          <w:szCs w:val="24"/>
        </w:rPr>
      </w:pPr>
      <w:r w:rsidRPr="00007528">
        <w:rPr>
          <w:bCs/>
          <w:szCs w:val="24"/>
        </w:rPr>
        <w:t>о рассмотрении возможности использования донного грунта,</w:t>
      </w:r>
    </w:p>
    <w:p w14:paraId="35160BBB" w14:textId="50D91236" w:rsidR="005A76B8" w:rsidRPr="00007528" w:rsidRDefault="005A76B8" w:rsidP="00566B37">
      <w:pPr>
        <w:widowControl w:val="0"/>
        <w:autoSpaceDE w:val="0"/>
        <w:autoSpaceDN w:val="0"/>
        <w:adjustRightInd w:val="0"/>
        <w:ind w:firstLine="0"/>
        <w:jc w:val="center"/>
        <w:rPr>
          <w:bCs/>
          <w:szCs w:val="24"/>
        </w:rPr>
      </w:pPr>
      <w:r w:rsidRPr="00007528">
        <w:rPr>
          <w:bCs/>
          <w:szCs w:val="24"/>
        </w:rPr>
        <w:t>указанного в части 2 статьи 52.3 Водного кодекса</w:t>
      </w:r>
    </w:p>
    <w:p w14:paraId="29CCC479" w14:textId="77777777" w:rsidR="005A76B8" w:rsidRPr="00007528" w:rsidRDefault="005A76B8" w:rsidP="00566B37">
      <w:pPr>
        <w:widowControl w:val="0"/>
        <w:autoSpaceDE w:val="0"/>
        <w:autoSpaceDN w:val="0"/>
        <w:adjustRightInd w:val="0"/>
        <w:ind w:firstLine="0"/>
        <w:jc w:val="center"/>
        <w:rPr>
          <w:bCs/>
          <w:szCs w:val="24"/>
        </w:rPr>
      </w:pPr>
      <w:r w:rsidRPr="00007528">
        <w:rPr>
          <w:bCs/>
          <w:szCs w:val="24"/>
        </w:rPr>
        <w:t>Российской Федерации, для обеспечения муниципальных нужд</w:t>
      </w:r>
    </w:p>
    <w:p w14:paraId="2F9A30FF" w14:textId="77777777" w:rsidR="005A76B8" w:rsidRPr="00007528" w:rsidRDefault="005A76B8" w:rsidP="00566B37">
      <w:pPr>
        <w:widowControl w:val="0"/>
        <w:autoSpaceDE w:val="0"/>
        <w:autoSpaceDN w:val="0"/>
        <w:adjustRightInd w:val="0"/>
        <w:ind w:firstLine="0"/>
        <w:jc w:val="center"/>
        <w:rPr>
          <w:bCs/>
          <w:szCs w:val="24"/>
        </w:rPr>
      </w:pPr>
      <w:r w:rsidRPr="00007528">
        <w:rPr>
          <w:bCs/>
          <w:szCs w:val="24"/>
        </w:rPr>
        <w:t>или его использования в интересах физического лица,</w:t>
      </w:r>
    </w:p>
    <w:p w14:paraId="495674B6" w14:textId="77777777" w:rsidR="005A76B8" w:rsidRPr="00007528" w:rsidRDefault="005A76B8" w:rsidP="00566B37">
      <w:pPr>
        <w:widowControl w:val="0"/>
        <w:autoSpaceDE w:val="0"/>
        <w:autoSpaceDN w:val="0"/>
        <w:adjustRightInd w:val="0"/>
        <w:ind w:firstLine="0"/>
        <w:jc w:val="center"/>
        <w:rPr>
          <w:bCs/>
          <w:szCs w:val="24"/>
        </w:rPr>
      </w:pPr>
      <w:r w:rsidRPr="00007528">
        <w:rPr>
          <w:bCs/>
          <w:szCs w:val="24"/>
        </w:rPr>
        <w:t xml:space="preserve">юридического лица, </w:t>
      </w:r>
      <w:proofErr w:type="gramStart"/>
      <w:r w:rsidRPr="00007528">
        <w:rPr>
          <w:bCs/>
          <w:szCs w:val="24"/>
        </w:rPr>
        <w:t>осуществляющих</w:t>
      </w:r>
      <w:proofErr w:type="gramEnd"/>
      <w:r w:rsidRPr="00007528">
        <w:rPr>
          <w:bCs/>
          <w:szCs w:val="24"/>
        </w:rPr>
        <w:t xml:space="preserve"> проведение дноуглубительных</w:t>
      </w:r>
    </w:p>
    <w:p w14:paraId="14C84E4D" w14:textId="77777777" w:rsidR="005A76B8" w:rsidRPr="00007528" w:rsidRDefault="005A76B8" w:rsidP="00566B37">
      <w:pPr>
        <w:widowControl w:val="0"/>
        <w:autoSpaceDE w:val="0"/>
        <w:autoSpaceDN w:val="0"/>
        <w:adjustRightInd w:val="0"/>
        <w:ind w:firstLine="0"/>
        <w:jc w:val="center"/>
        <w:rPr>
          <w:bCs/>
          <w:szCs w:val="24"/>
        </w:rPr>
      </w:pPr>
      <w:r w:rsidRPr="00007528">
        <w:rPr>
          <w:bCs/>
          <w:szCs w:val="24"/>
        </w:rPr>
        <w:t>и других работ, связанных с изменением дна и берегов</w:t>
      </w:r>
    </w:p>
    <w:p w14:paraId="63708DD4" w14:textId="77777777" w:rsidR="005A76B8" w:rsidRPr="00007528" w:rsidRDefault="005A76B8" w:rsidP="00566B37">
      <w:pPr>
        <w:widowControl w:val="0"/>
        <w:autoSpaceDE w:val="0"/>
        <w:autoSpaceDN w:val="0"/>
        <w:adjustRightInd w:val="0"/>
        <w:ind w:firstLine="0"/>
        <w:jc w:val="center"/>
        <w:rPr>
          <w:bCs/>
          <w:szCs w:val="24"/>
        </w:rPr>
      </w:pPr>
      <w:r w:rsidRPr="00007528">
        <w:rPr>
          <w:bCs/>
          <w:szCs w:val="24"/>
        </w:rPr>
        <w:t>водных объектов, либо третьих лиц</w:t>
      </w:r>
    </w:p>
    <w:p w14:paraId="6FFDDE25" w14:textId="77777777" w:rsidR="005A76B8" w:rsidRDefault="005A76B8" w:rsidP="005A76B8">
      <w:pPr>
        <w:pStyle w:val="ConsPlusNonformat"/>
        <w:jc w:val="both"/>
      </w:pPr>
    </w:p>
    <w:p w14:paraId="7940335D" w14:textId="77777777" w:rsidR="005A76B8" w:rsidRDefault="005A76B8" w:rsidP="005A76B8">
      <w:pPr>
        <w:pStyle w:val="ConsPlusNonformat"/>
        <w:jc w:val="both"/>
      </w:pPr>
      <w:r>
        <w:t>_</w:t>
      </w:r>
      <w:r w:rsidRPr="00007528">
        <w:rPr>
          <w:u w:val="single"/>
        </w:rPr>
        <w:t>Администрация Балахнинского муниципального округа Нижегородской области</w:t>
      </w:r>
      <w:r>
        <w:t>____</w:t>
      </w:r>
    </w:p>
    <w:p w14:paraId="2EFF75CA" w14:textId="77777777" w:rsidR="005A76B8" w:rsidRDefault="005A76B8" w:rsidP="005A76B8">
      <w:pPr>
        <w:pStyle w:val="ConsPlusNonformat"/>
        <w:jc w:val="both"/>
      </w:pPr>
      <w:r>
        <w:t xml:space="preserve">       (наименование уполномоченного органа местного самоуправления)</w:t>
      </w:r>
    </w:p>
    <w:p w14:paraId="19569BBB" w14:textId="77777777" w:rsidR="005A76B8" w:rsidRDefault="005A76B8" w:rsidP="005A76B8">
      <w:pPr>
        <w:pStyle w:val="ConsPlusNonformat"/>
        <w:jc w:val="both"/>
      </w:pPr>
      <w:r>
        <w:t>___________________________________________________________________________</w:t>
      </w:r>
    </w:p>
    <w:p w14:paraId="2AA10424" w14:textId="77777777" w:rsidR="005A76B8" w:rsidRDefault="005A76B8" w:rsidP="005A76B8">
      <w:pPr>
        <w:pStyle w:val="ConsPlusNonformat"/>
        <w:jc w:val="both"/>
      </w:pPr>
      <w:r>
        <w:t xml:space="preserve">    </w:t>
      </w:r>
      <w:proofErr w:type="gramStart"/>
      <w:r>
        <w:t>(наименование уполномоченного органа исполнительной власти субъекта</w:t>
      </w:r>
      <w:proofErr w:type="gramEnd"/>
    </w:p>
    <w:p w14:paraId="7E289D2F" w14:textId="77777777" w:rsidR="005A76B8" w:rsidRDefault="005A76B8" w:rsidP="005A76B8">
      <w:pPr>
        <w:pStyle w:val="ConsPlusNonformat"/>
        <w:jc w:val="both"/>
      </w:pPr>
      <w:r>
        <w:t xml:space="preserve"> Российской Федерации в области водных отношений, для юридического лица -</w:t>
      </w:r>
    </w:p>
    <w:p w14:paraId="7723188B" w14:textId="77777777" w:rsidR="005A76B8" w:rsidRDefault="005A76B8" w:rsidP="005A76B8">
      <w:pPr>
        <w:pStyle w:val="ConsPlusNonformat"/>
        <w:jc w:val="both"/>
      </w:pPr>
      <w:r>
        <w:t xml:space="preserve">   полное и сокращенное (при наличии) наименования, для физического лица</w:t>
      </w:r>
    </w:p>
    <w:p w14:paraId="18719219" w14:textId="77777777" w:rsidR="005A76B8" w:rsidRDefault="005A76B8" w:rsidP="005A76B8">
      <w:pPr>
        <w:pStyle w:val="ConsPlusNonformat"/>
        <w:jc w:val="both"/>
      </w:pPr>
      <w:r>
        <w:t xml:space="preserve">     или для индивидуального предпринимателя - фамилия, имя, отчество</w:t>
      </w:r>
    </w:p>
    <w:p w14:paraId="57FE7776" w14:textId="77777777" w:rsidR="005A76B8" w:rsidRDefault="005A76B8" w:rsidP="005A76B8">
      <w:pPr>
        <w:pStyle w:val="ConsPlusNonformat"/>
        <w:jc w:val="both"/>
      </w:pPr>
      <w:r>
        <w:t xml:space="preserve">                               (при наличии)</w:t>
      </w:r>
    </w:p>
    <w:p w14:paraId="5839D46A" w14:textId="77777777" w:rsidR="005A76B8" w:rsidRDefault="005A76B8" w:rsidP="005A76B8">
      <w:pPr>
        <w:pStyle w:val="ConsPlusNonformat"/>
        <w:jc w:val="both"/>
      </w:pPr>
      <w:r>
        <w:t>Для юридического лица:</w:t>
      </w:r>
    </w:p>
    <w:p w14:paraId="3D96CB96" w14:textId="77777777" w:rsidR="005A76B8" w:rsidRDefault="005A76B8" w:rsidP="005A76B8">
      <w:pPr>
        <w:pStyle w:val="ConsPlusNonformat"/>
        <w:jc w:val="both"/>
      </w:pPr>
      <w:proofErr w:type="gramStart"/>
      <w:r>
        <w:t>действующего</w:t>
      </w:r>
      <w:proofErr w:type="gramEnd"/>
      <w:r>
        <w:t xml:space="preserve"> на основании:</w:t>
      </w:r>
    </w:p>
    <w:p w14:paraId="5D0D149B" w14:textId="77777777" w:rsidR="005A76B8" w:rsidRDefault="005A76B8" w:rsidP="005A76B8">
      <w:pPr>
        <w:pStyle w:val="ConsPlusNonformat"/>
        <w:jc w:val="both"/>
      </w:pPr>
      <w:r>
        <w:t>___________________________________________________________________________</w:t>
      </w:r>
    </w:p>
    <w:p w14:paraId="59DC535A" w14:textId="77777777" w:rsidR="005A76B8" w:rsidRDefault="005A76B8" w:rsidP="005A76B8">
      <w:pPr>
        <w:pStyle w:val="ConsPlusNonformat"/>
        <w:jc w:val="both"/>
      </w:pPr>
      <w:r>
        <w:t xml:space="preserve">                      (вид учредительного документа)</w:t>
      </w:r>
    </w:p>
    <w:p w14:paraId="747683C0" w14:textId="77777777" w:rsidR="005A76B8" w:rsidRDefault="005A76B8" w:rsidP="005A76B8">
      <w:pPr>
        <w:pStyle w:val="ConsPlusNonformat"/>
        <w:jc w:val="both"/>
      </w:pPr>
    </w:p>
    <w:p w14:paraId="01A957B6" w14:textId="77777777" w:rsidR="005A76B8" w:rsidRDefault="005A76B8" w:rsidP="005A76B8">
      <w:pPr>
        <w:pStyle w:val="ConsPlusNonformat"/>
        <w:jc w:val="both"/>
      </w:pPr>
      <w:r>
        <w:t>Основной государственный регистрационный номер ____________________________</w:t>
      </w:r>
    </w:p>
    <w:p w14:paraId="58969770" w14:textId="77777777" w:rsidR="005A76B8" w:rsidRDefault="005A76B8" w:rsidP="005A76B8">
      <w:pPr>
        <w:pStyle w:val="ConsPlusNonformat"/>
        <w:jc w:val="both"/>
      </w:pPr>
      <w:r>
        <w:t>Зарегистрированного</w:t>
      </w:r>
    </w:p>
    <w:p w14:paraId="243C97FB" w14:textId="77777777" w:rsidR="005A76B8" w:rsidRDefault="005A76B8" w:rsidP="005A76B8">
      <w:pPr>
        <w:pStyle w:val="ConsPlusNonformat"/>
        <w:jc w:val="both"/>
      </w:pPr>
      <w:r>
        <w:t>___________________________________________________________________________</w:t>
      </w:r>
    </w:p>
    <w:p w14:paraId="439F3387" w14:textId="77777777" w:rsidR="005A76B8" w:rsidRDefault="005A76B8" w:rsidP="005A76B8">
      <w:pPr>
        <w:pStyle w:val="ConsPlusNonformat"/>
        <w:jc w:val="both"/>
      </w:pPr>
      <w:r>
        <w:t>___________________________________________________________________________</w:t>
      </w:r>
    </w:p>
    <w:p w14:paraId="4D88967D" w14:textId="77777777" w:rsidR="005A76B8" w:rsidRDefault="005A76B8" w:rsidP="005A76B8">
      <w:pPr>
        <w:pStyle w:val="ConsPlusNonformat"/>
        <w:jc w:val="both"/>
      </w:pPr>
      <w:r>
        <w:t xml:space="preserve">              (кем и когда зарегистрировано юридическое лицо)</w:t>
      </w:r>
    </w:p>
    <w:p w14:paraId="0C020817" w14:textId="77777777" w:rsidR="005A76B8" w:rsidRDefault="005A76B8" w:rsidP="005A76B8">
      <w:pPr>
        <w:pStyle w:val="ConsPlusNonformat"/>
        <w:jc w:val="both"/>
      </w:pPr>
    </w:p>
    <w:p w14:paraId="44FD0331" w14:textId="77777777" w:rsidR="005A76B8" w:rsidRDefault="005A76B8" w:rsidP="005A76B8">
      <w:pPr>
        <w:pStyle w:val="ConsPlusNonformat"/>
        <w:jc w:val="both"/>
      </w:pPr>
      <w:r>
        <w:t>Адрес в пределах места нахождения юридического лица</w:t>
      </w:r>
    </w:p>
    <w:p w14:paraId="3970486A" w14:textId="77777777" w:rsidR="005A76B8" w:rsidRDefault="005A76B8" w:rsidP="005A76B8">
      <w:pPr>
        <w:pStyle w:val="ConsPlusNonformat"/>
        <w:jc w:val="both"/>
      </w:pPr>
      <w:r>
        <w:t>___________________________________________________________________________</w:t>
      </w:r>
    </w:p>
    <w:p w14:paraId="2396EDA4" w14:textId="77777777" w:rsidR="005A76B8" w:rsidRDefault="005A76B8" w:rsidP="005A76B8">
      <w:pPr>
        <w:pStyle w:val="ConsPlusNonformat"/>
        <w:jc w:val="both"/>
      </w:pPr>
    </w:p>
    <w:p w14:paraId="70276BF7" w14:textId="77777777" w:rsidR="005A76B8" w:rsidRDefault="005A76B8" w:rsidP="005A76B8">
      <w:pPr>
        <w:pStyle w:val="ConsPlusNonformat"/>
        <w:jc w:val="both"/>
      </w:pPr>
      <w:r>
        <w:t>Идентификационный номер налогоплательщика _________________________________</w:t>
      </w:r>
    </w:p>
    <w:p w14:paraId="3365D632" w14:textId="77777777" w:rsidR="005A76B8" w:rsidRDefault="005A76B8" w:rsidP="005A76B8">
      <w:pPr>
        <w:pStyle w:val="ConsPlusNonformat"/>
        <w:jc w:val="both"/>
      </w:pPr>
    </w:p>
    <w:p w14:paraId="64D7128E" w14:textId="77777777" w:rsidR="005A76B8" w:rsidRDefault="005A76B8" w:rsidP="005A76B8">
      <w:pPr>
        <w:pStyle w:val="ConsPlusNonformat"/>
        <w:jc w:val="both"/>
      </w:pPr>
      <w:r>
        <w:t>В лице ____________________________________________________________________</w:t>
      </w:r>
    </w:p>
    <w:p w14:paraId="29EFBBFC" w14:textId="77777777" w:rsidR="005A76B8" w:rsidRDefault="005A76B8" w:rsidP="005A76B8">
      <w:pPr>
        <w:pStyle w:val="ConsPlusNonformat"/>
        <w:jc w:val="both"/>
      </w:pPr>
      <w:r>
        <w:t>___________________________________________________________________________</w:t>
      </w:r>
    </w:p>
    <w:p w14:paraId="6D0B89B0" w14:textId="77777777" w:rsidR="005A76B8" w:rsidRDefault="005A76B8" w:rsidP="005A76B8">
      <w:pPr>
        <w:pStyle w:val="ConsPlusNonformat"/>
        <w:jc w:val="both"/>
      </w:pPr>
      <w:r>
        <w:t xml:space="preserve">      </w:t>
      </w:r>
      <w:proofErr w:type="gramStart"/>
      <w:r>
        <w:t>(должность, представитель, фамилия, имя, отчество (при наличии)</w:t>
      </w:r>
      <w:proofErr w:type="gramEnd"/>
    </w:p>
    <w:p w14:paraId="6EAE084A" w14:textId="77777777" w:rsidR="005A76B8" w:rsidRDefault="005A76B8" w:rsidP="005A76B8">
      <w:pPr>
        <w:pStyle w:val="ConsPlusNonformat"/>
        <w:jc w:val="both"/>
      </w:pPr>
      <w:r>
        <w:t>дата рождения _____________________________________________________________</w:t>
      </w:r>
    </w:p>
    <w:p w14:paraId="2580F9B1" w14:textId="77777777" w:rsidR="005A76B8" w:rsidRDefault="005A76B8" w:rsidP="005A76B8">
      <w:pPr>
        <w:pStyle w:val="ConsPlusNonformat"/>
        <w:jc w:val="both"/>
      </w:pPr>
    </w:p>
    <w:p w14:paraId="5FF7CA0C" w14:textId="77777777" w:rsidR="005A76B8" w:rsidRDefault="005A76B8" w:rsidP="005A76B8">
      <w:pPr>
        <w:pStyle w:val="ConsPlusNonformat"/>
        <w:jc w:val="both"/>
      </w:pPr>
      <w:r>
        <w:t>Паспорт гражданина Российской Федерации ___________________________________</w:t>
      </w:r>
    </w:p>
    <w:p w14:paraId="400F2AE4" w14:textId="77777777" w:rsidR="005A76B8" w:rsidRDefault="005A76B8" w:rsidP="005A76B8">
      <w:pPr>
        <w:pStyle w:val="ConsPlusNonformat"/>
        <w:jc w:val="both"/>
      </w:pPr>
      <w:r>
        <w:t>___________________________________________________________________________</w:t>
      </w:r>
    </w:p>
    <w:p w14:paraId="20ED4253" w14:textId="77777777" w:rsidR="005A76B8" w:rsidRDefault="005A76B8" w:rsidP="005A76B8">
      <w:pPr>
        <w:pStyle w:val="ConsPlusNonformat"/>
        <w:jc w:val="both"/>
      </w:pPr>
      <w:r>
        <w:t xml:space="preserve">           (серия, номер, кем и когда выдан, код подразделения)</w:t>
      </w:r>
    </w:p>
    <w:p w14:paraId="4916274B" w14:textId="77777777" w:rsidR="005A76B8" w:rsidRDefault="005A76B8" w:rsidP="005A76B8">
      <w:pPr>
        <w:pStyle w:val="ConsPlusNonformat"/>
        <w:jc w:val="both"/>
      </w:pPr>
      <w:r>
        <w:t>адрес регистрации по месту жительства (пребывания) ________________________</w:t>
      </w:r>
    </w:p>
    <w:p w14:paraId="71EE4A79" w14:textId="77777777" w:rsidR="005A76B8" w:rsidRDefault="005A76B8" w:rsidP="005A76B8">
      <w:pPr>
        <w:pStyle w:val="ConsPlusNonformat"/>
        <w:jc w:val="both"/>
      </w:pPr>
      <w:r>
        <w:t>___________________________________________________________________________</w:t>
      </w:r>
    </w:p>
    <w:p w14:paraId="5DAC092E" w14:textId="77777777" w:rsidR="005A76B8" w:rsidRDefault="005A76B8" w:rsidP="005A76B8">
      <w:pPr>
        <w:pStyle w:val="ConsPlusNonformat"/>
        <w:jc w:val="both"/>
      </w:pPr>
      <w:r>
        <w:t>контактный телефон ________________________________________________________</w:t>
      </w:r>
    </w:p>
    <w:p w14:paraId="2BE9020E" w14:textId="77777777" w:rsidR="005A76B8" w:rsidRDefault="005A76B8" w:rsidP="005A76B8">
      <w:pPr>
        <w:pStyle w:val="ConsPlusNonformat"/>
        <w:jc w:val="both"/>
      </w:pPr>
      <w:proofErr w:type="gramStart"/>
      <w:r>
        <w:t>действующий</w:t>
      </w:r>
      <w:proofErr w:type="gramEnd"/>
      <w:r>
        <w:t xml:space="preserve"> от имени юридического лица:</w:t>
      </w:r>
    </w:p>
    <w:p w14:paraId="25008C7C" w14:textId="77777777" w:rsidR="005A76B8" w:rsidRDefault="005A76B8" w:rsidP="005A76B8">
      <w:pPr>
        <w:pStyle w:val="ConsPlusNonformat"/>
        <w:jc w:val="both"/>
      </w:pPr>
      <w:r>
        <w:t>без доверенности __________________________________________________________</w:t>
      </w:r>
    </w:p>
    <w:p w14:paraId="211A29C5" w14:textId="77777777" w:rsidR="005A76B8" w:rsidRDefault="005A76B8" w:rsidP="005A76B8">
      <w:pPr>
        <w:pStyle w:val="ConsPlusNonformat"/>
        <w:jc w:val="both"/>
      </w:pPr>
      <w:r>
        <w:t xml:space="preserve">                   </w:t>
      </w:r>
      <w:proofErr w:type="gramStart"/>
      <w:r>
        <w:t>(лицо, имеющее право действовать от имени юридического</w:t>
      </w:r>
      <w:proofErr w:type="gramEnd"/>
    </w:p>
    <w:p w14:paraId="03C1314D" w14:textId="77777777" w:rsidR="005A76B8" w:rsidRDefault="005A76B8" w:rsidP="005A76B8">
      <w:pPr>
        <w:pStyle w:val="ConsPlusNonformat"/>
        <w:jc w:val="both"/>
      </w:pPr>
      <w:r>
        <w:t xml:space="preserve">                   лица без доверенности в силу закона или </w:t>
      </w:r>
      <w:proofErr w:type="gramStart"/>
      <w:r>
        <w:t>учредительных</w:t>
      </w:r>
      <w:proofErr w:type="gramEnd"/>
    </w:p>
    <w:p w14:paraId="258D1C6F" w14:textId="77777777" w:rsidR="005A76B8" w:rsidRDefault="005A76B8" w:rsidP="005A76B8">
      <w:pPr>
        <w:pStyle w:val="ConsPlusNonformat"/>
        <w:jc w:val="both"/>
      </w:pPr>
      <w:r>
        <w:t xml:space="preserve">                                        документов)</w:t>
      </w:r>
    </w:p>
    <w:p w14:paraId="3188906A" w14:textId="77777777" w:rsidR="005A76B8" w:rsidRDefault="005A76B8" w:rsidP="005A76B8">
      <w:pPr>
        <w:pStyle w:val="ConsPlusNonformat"/>
        <w:jc w:val="both"/>
      </w:pPr>
      <w:r>
        <w:t>на основании доверенности, удостоверенной _________________________________</w:t>
      </w:r>
    </w:p>
    <w:p w14:paraId="5F18EDED" w14:textId="77777777" w:rsidR="005A76B8" w:rsidRDefault="005A76B8" w:rsidP="005A76B8">
      <w:pPr>
        <w:pStyle w:val="ConsPlusNonformat"/>
        <w:jc w:val="both"/>
      </w:pPr>
      <w:r>
        <w:t>___________________________________________________________________________</w:t>
      </w:r>
    </w:p>
    <w:p w14:paraId="5A6C7882" w14:textId="77777777" w:rsidR="005A76B8" w:rsidRDefault="005A76B8" w:rsidP="005A76B8">
      <w:pPr>
        <w:pStyle w:val="ConsPlusNonformat"/>
        <w:jc w:val="both"/>
      </w:pPr>
      <w:r>
        <w:t xml:space="preserve">          (фамилия, имя, отчество (при наличии) нотариуса, округ)</w:t>
      </w:r>
    </w:p>
    <w:p w14:paraId="0E580426" w14:textId="77777777" w:rsidR="005A76B8" w:rsidRDefault="005A76B8" w:rsidP="005A76B8">
      <w:pPr>
        <w:pStyle w:val="ConsPlusNonformat"/>
        <w:jc w:val="both"/>
      </w:pPr>
    </w:p>
    <w:p w14:paraId="61A3CF03" w14:textId="77777777" w:rsidR="005A76B8" w:rsidRDefault="005A76B8" w:rsidP="005A76B8">
      <w:pPr>
        <w:pStyle w:val="ConsPlusNonformat"/>
        <w:jc w:val="both"/>
      </w:pPr>
      <w:r>
        <w:t>"__" ________ ____ г., N в реестре _______________</w:t>
      </w:r>
    </w:p>
    <w:p w14:paraId="6449A28B" w14:textId="77777777" w:rsidR="005A76B8" w:rsidRDefault="005A76B8" w:rsidP="005A76B8">
      <w:pPr>
        <w:pStyle w:val="ConsPlusNonformat"/>
        <w:jc w:val="both"/>
      </w:pPr>
    </w:p>
    <w:p w14:paraId="77EDA362" w14:textId="77777777" w:rsidR="005A76B8" w:rsidRDefault="005A76B8" w:rsidP="005A76B8">
      <w:pPr>
        <w:pStyle w:val="ConsPlusNonformat"/>
        <w:jc w:val="both"/>
      </w:pPr>
      <w:r>
        <w:lastRenderedPageBreak/>
        <w:t>по иным основаниям ________________________________________________________</w:t>
      </w:r>
    </w:p>
    <w:p w14:paraId="72A1CE3A" w14:textId="77777777" w:rsidR="005A76B8" w:rsidRDefault="005A76B8" w:rsidP="005A76B8">
      <w:pPr>
        <w:pStyle w:val="ConsPlusNonformat"/>
        <w:jc w:val="both"/>
      </w:pPr>
      <w:r>
        <w:t xml:space="preserve">                          (наименование и реквизиты документа)</w:t>
      </w:r>
    </w:p>
    <w:p w14:paraId="44716900" w14:textId="77777777" w:rsidR="005A76B8" w:rsidRDefault="005A76B8" w:rsidP="005A76B8">
      <w:pPr>
        <w:pStyle w:val="ConsPlusNonformat"/>
        <w:jc w:val="both"/>
      </w:pPr>
    </w:p>
    <w:p w14:paraId="4DD60E6C" w14:textId="77777777" w:rsidR="005A76B8" w:rsidRDefault="005A76B8" w:rsidP="005A76B8">
      <w:pPr>
        <w:pStyle w:val="ConsPlusNonformat"/>
        <w:jc w:val="both"/>
      </w:pPr>
      <w:r>
        <w:t>Для физического лица:</w:t>
      </w:r>
    </w:p>
    <w:p w14:paraId="27F434E1" w14:textId="77777777" w:rsidR="005A76B8" w:rsidRDefault="005A76B8" w:rsidP="005A76B8">
      <w:pPr>
        <w:pStyle w:val="ConsPlusNonformat"/>
        <w:jc w:val="both"/>
      </w:pPr>
      <w:r>
        <w:t>Адрес регистрации по месту жительства (пребывания) ________________________</w:t>
      </w:r>
    </w:p>
    <w:p w14:paraId="5E9D67F0" w14:textId="77777777" w:rsidR="005A76B8" w:rsidRDefault="005A76B8" w:rsidP="005A76B8">
      <w:pPr>
        <w:pStyle w:val="ConsPlusNonformat"/>
        <w:jc w:val="both"/>
      </w:pPr>
      <w:r>
        <w:t>___________________________________________________________________________</w:t>
      </w:r>
    </w:p>
    <w:p w14:paraId="57A957F9" w14:textId="77777777" w:rsidR="005A76B8" w:rsidRDefault="005A76B8" w:rsidP="005A76B8">
      <w:pPr>
        <w:pStyle w:val="ConsPlusNonformat"/>
        <w:jc w:val="both"/>
      </w:pPr>
    </w:p>
    <w:p w14:paraId="16A0D9FB" w14:textId="77777777" w:rsidR="005A76B8" w:rsidRDefault="005A76B8" w:rsidP="005A76B8">
      <w:pPr>
        <w:pStyle w:val="ConsPlusNonformat"/>
        <w:jc w:val="both"/>
      </w:pPr>
      <w:r>
        <w:t>Для индивидуального предпринимателя:</w:t>
      </w:r>
    </w:p>
    <w:p w14:paraId="33D72297" w14:textId="77777777" w:rsidR="005A76B8" w:rsidRDefault="005A76B8" w:rsidP="005A76B8">
      <w:pPr>
        <w:pStyle w:val="ConsPlusNonformat"/>
        <w:jc w:val="both"/>
      </w:pPr>
      <w:r>
        <w:t>Адрес регистрации по месту жительства _____________________________________</w:t>
      </w:r>
    </w:p>
    <w:p w14:paraId="5F56BB5E" w14:textId="77777777" w:rsidR="005A76B8" w:rsidRDefault="005A76B8" w:rsidP="005A76B8">
      <w:pPr>
        <w:pStyle w:val="ConsPlusNonformat"/>
        <w:jc w:val="both"/>
      </w:pPr>
      <w:r>
        <w:t>___________________________________________________________________________</w:t>
      </w:r>
    </w:p>
    <w:p w14:paraId="1D5EEE0D" w14:textId="77777777" w:rsidR="005A76B8" w:rsidRDefault="005A76B8" w:rsidP="005A76B8">
      <w:pPr>
        <w:pStyle w:val="ConsPlusNonformat"/>
        <w:jc w:val="both"/>
      </w:pPr>
    </w:p>
    <w:p w14:paraId="5DDF2796" w14:textId="77777777" w:rsidR="005A76B8" w:rsidRDefault="005A76B8" w:rsidP="005A76B8">
      <w:pPr>
        <w:pStyle w:val="ConsPlusNonformat"/>
        <w:jc w:val="both"/>
      </w:pPr>
      <w:r>
        <w:t xml:space="preserve">Основной     государственный    регистрационный    номер    </w:t>
      </w:r>
      <w:proofErr w:type="gramStart"/>
      <w:r>
        <w:t>индивидуального</w:t>
      </w:r>
      <w:proofErr w:type="gramEnd"/>
    </w:p>
    <w:p w14:paraId="54FE8E8A" w14:textId="77777777" w:rsidR="005A76B8" w:rsidRDefault="005A76B8" w:rsidP="005A76B8">
      <w:pPr>
        <w:pStyle w:val="ConsPlusNonformat"/>
        <w:jc w:val="both"/>
      </w:pPr>
      <w:r>
        <w:t>предпринимателя ___________________________________________________________</w:t>
      </w:r>
    </w:p>
    <w:p w14:paraId="44AF374C" w14:textId="77777777" w:rsidR="005A76B8" w:rsidRDefault="005A76B8" w:rsidP="005A76B8">
      <w:pPr>
        <w:pStyle w:val="ConsPlusNonformat"/>
        <w:jc w:val="both"/>
      </w:pPr>
    </w:p>
    <w:p w14:paraId="10E93F6C" w14:textId="77777777" w:rsidR="005A76B8" w:rsidRDefault="005A76B8" w:rsidP="005A76B8">
      <w:pPr>
        <w:pStyle w:val="ConsPlusNonformat"/>
        <w:jc w:val="both"/>
      </w:pPr>
      <w:r>
        <w:t>Идентификационный номер налогоплательщика _________________________________</w:t>
      </w:r>
    </w:p>
    <w:p w14:paraId="5F32B96C" w14:textId="77777777" w:rsidR="005A76B8" w:rsidRDefault="005A76B8" w:rsidP="005A76B8">
      <w:pPr>
        <w:pStyle w:val="ConsPlusNonformat"/>
        <w:jc w:val="both"/>
      </w:pPr>
    </w:p>
    <w:p w14:paraId="38003E00" w14:textId="77777777" w:rsidR="005A76B8" w:rsidRDefault="005A76B8" w:rsidP="005A76B8">
      <w:pPr>
        <w:pStyle w:val="ConsPlusNonformat"/>
        <w:jc w:val="both"/>
      </w:pPr>
      <w:r>
        <w:t>Прошу рассмотреть возможность использования донного грунта, извлеченного</w:t>
      </w:r>
    </w:p>
    <w:p w14:paraId="7C5750B3" w14:textId="77777777" w:rsidR="005A76B8" w:rsidRDefault="005A76B8" w:rsidP="005A76B8">
      <w:pPr>
        <w:pStyle w:val="ConsPlusNonformat"/>
        <w:jc w:val="both"/>
      </w:pPr>
      <w:r>
        <w:t>___________________________________________________________________________</w:t>
      </w:r>
    </w:p>
    <w:p w14:paraId="3CBFE6E7" w14:textId="77777777" w:rsidR="005A76B8" w:rsidRDefault="005A76B8" w:rsidP="005A76B8">
      <w:pPr>
        <w:pStyle w:val="ConsPlusNonformat"/>
        <w:jc w:val="both"/>
      </w:pPr>
      <w:proofErr w:type="gramStart"/>
      <w:r>
        <w:t>(наименование субъекта Российской  Федерации,  муниципального  образования,</w:t>
      </w:r>
      <w:proofErr w:type="gramEnd"/>
    </w:p>
    <w:p w14:paraId="2909F9C5" w14:textId="77777777" w:rsidR="005A76B8" w:rsidRDefault="005A76B8" w:rsidP="005A76B8">
      <w:pPr>
        <w:pStyle w:val="ConsPlusNonformat"/>
        <w:jc w:val="both"/>
      </w:pPr>
      <w:r>
        <w:t>кадастровый номер земельного участка (при наличии), координаты используемой</w:t>
      </w:r>
    </w:p>
    <w:p w14:paraId="7EBFC9D6" w14:textId="77777777" w:rsidR="005A76B8" w:rsidRDefault="005A76B8" w:rsidP="005A76B8">
      <w:pPr>
        <w:pStyle w:val="ConsPlusNonformat"/>
        <w:jc w:val="both"/>
      </w:pPr>
      <w:r>
        <w:t>в  интересах  физического,  юридического   лиц,  осуществляющих  проведение</w:t>
      </w:r>
    </w:p>
    <w:p w14:paraId="1EAF1DB1" w14:textId="77777777" w:rsidR="005A76B8" w:rsidRDefault="005A76B8" w:rsidP="005A76B8">
      <w:pPr>
        <w:pStyle w:val="ConsPlusNonformat"/>
        <w:jc w:val="both"/>
      </w:pPr>
      <w:r>
        <w:t>дноуглубительных и других работ,  связанных  с  изменением  дна  и  берегов</w:t>
      </w:r>
    </w:p>
    <w:p w14:paraId="3F12C806" w14:textId="77777777" w:rsidR="005A76B8" w:rsidRDefault="005A76B8" w:rsidP="005A76B8">
      <w:pPr>
        <w:pStyle w:val="ConsPlusNonformat"/>
        <w:jc w:val="both"/>
      </w:pPr>
      <w:r>
        <w:t>водных объектов, либо третьих лиц части водного  объекта  для  производства</w:t>
      </w:r>
    </w:p>
    <w:p w14:paraId="4E9054E9" w14:textId="77777777" w:rsidR="005A76B8" w:rsidRDefault="005A76B8" w:rsidP="005A76B8">
      <w:pPr>
        <w:pStyle w:val="ConsPlusNonformat"/>
        <w:jc w:val="both"/>
      </w:pPr>
      <w:r>
        <w:t xml:space="preserve">                                 2</w:t>
      </w:r>
    </w:p>
    <w:p w14:paraId="12165A78" w14:textId="77777777" w:rsidR="005A76B8" w:rsidRDefault="005A76B8" w:rsidP="005A76B8">
      <w:pPr>
        <w:pStyle w:val="ConsPlusNonformat"/>
        <w:jc w:val="both"/>
      </w:pPr>
      <w:r>
        <w:t>работ,  площадь  акватории  в  км</w:t>
      </w:r>
      <w:proofErr w:type="gramStart"/>
      <w:r>
        <w:t xml:space="preserve"> ,</w:t>
      </w:r>
      <w:proofErr w:type="gramEnd"/>
      <w:r>
        <w:t xml:space="preserve"> вид работ,  объемы извлекаемого донного</w:t>
      </w:r>
    </w:p>
    <w:p w14:paraId="7E996FAD" w14:textId="77777777" w:rsidR="005A76B8" w:rsidRDefault="005A76B8" w:rsidP="005A76B8">
      <w:pPr>
        <w:pStyle w:val="ConsPlusNonformat"/>
        <w:jc w:val="both"/>
      </w:pPr>
      <w:r>
        <w:t>грунта)</w:t>
      </w:r>
    </w:p>
    <w:p w14:paraId="5F5E47FE" w14:textId="77777777" w:rsidR="005A76B8" w:rsidRDefault="005A76B8" w:rsidP="005A76B8">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5A76B8" w14:paraId="07A5433E" w14:textId="77777777" w:rsidTr="0018276D">
        <w:tc>
          <w:tcPr>
            <w:tcW w:w="510" w:type="dxa"/>
            <w:tcBorders>
              <w:top w:val="single" w:sz="4" w:space="0" w:color="auto"/>
              <w:bottom w:val="single" w:sz="4" w:space="0" w:color="auto"/>
            </w:tcBorders>
          </w:tcPr>
          <w:p w14:paraId="3EFCB6C3" w14:textId="77777777" w:rsidR="005A76B8" w:rsidRDefault="005A76B8" w:rsidP="0018276D">
            <w:pPr>
              <w:pStyle w:val="ConsPlusNormal"/>
            </w:pPr>
          </w:p>
        </w:tc>
        <w:tc>
          <w:tcPr>
            <w:tcW w:w="8561" w:type="dxa"/>
            <w:tcBorders>
              <w:top w:val="nil"/>
              <w:bottom w:val="nil"/>
              <w:right w:val="nil"/>
            </w:tcBorders>
            <w:vAlign w:val="bottom"/>
          </w:tcPr>
          <w:p w14:paraId="7FFC285C" w14:textId="77777777" w:rsidR="005A76B8" w:rsidRDefault="005A76B8" w:rsidP="0018276D">
            <w:pPr>
              <w:pStyle w:val="ConsPlusNormal"/>
            </w:pPr>
            <w:r>
              <w:t>для обеспечения муниципальных нужд</w:t>
            </w:r>
          </w:p>
        </w:tc>
      </w:tr>
      <w:tr w:rsidR="005A76B8" w14:paraId="601716AF" w14:textId="77777777" w:rsidTr="0018276D">
        <w:tc>
          <w:tcPr>
            <w:tcW w:w="510" w:type="dxa"/>
            <w:tcBorders>
              <w:top w:val="single" w:sz="4" w:space="0" w:color="auto"/>
              <w:bottom w:val="single" w:sz="4" w:space="0" w:color="auto"/>
            </w:tcBorders>
          </w:tcPr>
          <w:p w14:paraId="6A1151B3" w14:textId="77777777" w:rsidR="005A76B8" w:rsidRDefault="005A76B8" w:rsidP="0018276D">
            <w:pPr>
              <w:pStyle w:val="ConsPlusNormal"/>
            </w:pPr>
          </w:p>
        </w:tc>
        <w:tc>
          <w:tcPr>
            <w:tcW w:w="8561" w:type="dxa"/>
            <w:tcBorders>
              <w:top w:val="nil"/>
              <w:bottom w:val="nil"/>
              <w:right w:val="nil"/>
            </w:tcBorders>
            <w:vAlign w:val="center"/>
          </w:tcPr>
          <w:p w14:paraId="3578385D" w14:textId="77777777" w:rsidR="005A76B8" w:rsidRDefault="005A76B8" w:rsidP="0018276D">
            <w:pPr>
              <w:pStyle w:val="ConsPlusNormal"/>
            </w:pPr>
            <w:r>
              <w:t>в интересах физического лица, юридического лица, осуществляющих проведение дноуглубительных и других работ, связанных с изменением дна и берегов водных объектов</w:t>
            </w:r>
          </w:p>
        </w:tc>
      </w:tr>
      <w:tr w:rsidR="005A76B8" w14:paraId="1E402633" w14:textId="77777777" w:rsidTr="0018276D">
        <w:tc>
          <w:tcPr>
            <w:tcW w:w="510" w:type="dxa"/>
            <w:tcBorders>
              <w:top w:val="single" w:sz="4" w:space="0" w:color="auto"/>
              <w:bottom w:val="single" w:sz="4" w:space="0" w:color="auto"/>
            </w:tcBorders>
          </w:tcPr>
          <w:p w14:paraId="70CE1BAD" w14:textId="77777777" w:rsidR="005A76B8" w:rsidRDefault="005A76B8" w:rsidP="0018276D">
            <w:pPr>
              <w:pStyle w:val="ConsPlusNormal"/>
            </w:pPr>
          </w:p>
        </w:tc>
        <w:tc>
          <w:tcPr>
            <w:tcW w:w="8561" w:type="dxa"/>
            <w:tcBorders>
              <w:top w:val="nil"/>
              <w:bottom w:val="nil"/>
              <w:right w:val="nil"/>
            </w:tcBorders>
            <w:vAlign w:val="center"/>
          </w:tcPr>
          <w:p w14:paraId="2E08AF77" w14:textId="77777777" w:rsidR="005A76B8" w:rsidRDefault="005A76B8" w:rsidP="0018276D">
            <w:pPr>
              <w:pStyle w:val="ConsPlusNormal"/>
            </w:pPr>
            <w:r>
              <w:t>в интересах третьих лиц</w:t>
            </w:r>
          </w:p>
        </w:tc>
      </w:tr>
    </w:tbl>
    <w:p w14:paraId="1E062E53" w14:textId="77777777" w:rsidR="005A76B8" w:rsidRDefault="005A76B8" w:rsidP="005A76B8">
      <w:pPr>
        <w:pStyle w:val="ConsPlusNormal"/>
        <w:jc w:val="both"/>
      </w:pPr>
    </w:p>
    <w:p w14:paraId="6E2BD7AD" w14:textId="77777777" w:rsidR="005A76B8" w:rsidRDefault="005A76B8" w:rsidP="005A76B8">
      <w:pPr>
        <w:pStyle w:val="ConsPlusNonformat"/>
        <w:jc w:val="both"/>
      </w:pPr>
      <w:r>
        <w:t>Нужное отметить</w:t>
      </w:r>
    </w:p>
    <w:p w14:paraId="22FE0A86" w14:textId="77777777" w:rsidR="005A76B8" w:rsidRDefault="005A76B8" w:rsidP="005A76B8">
      <w:pPr>
        <w:pStyle w:val="ConsPlusNonformat"/>
        <w:jc w:val="both"/>
      </w:pPr>
    </w:p>
    <w:p w14:paraId="06E68821" w14:textId="77777777" w:rsidR="005A76B8" w:rsidRDefault="005A76B8" w:rsidP="005A76B8">
      <w:pPr>
        <w:pStyle w:val="ConsPlusNonformat"/>
        <w:jc w:val="both"/>
      </w:pPr>
      <w:r>
        <w:t>Приложение:</w:t>
      </w:r>
    </w:p>
    <w:p w14:paraId="55011E79" w14:textId="77777777" w:rsidR="005A76B8" w:rsidRDefault="005A76B8" w:rsidP="005A76B8">
      <w:pPr>
        <w:pStyle w:val="ConsPlusNonformat"/>
        <w:jc w:val="both"/>
      </w:pPr>
      <w:r>
        <w:t xml:space="preserve">    а) копия документа, удостоверяющего личность, - для физического лица;</w:t>
      </w:r>
    </w:p>
    <w:p w14:paraId="26FAE28C" w14:textId="77777777" w:rsidR="005A76B8" w:rsidRDefault="005A76B8" w:rsidP="005A76B8">
      <w:pPr>
        <w:pStyle w:val="ConsPlusNonformat"/>
        <w:jc w:val="both"/>
      </w:pPr>
      <w:r>
        <w:t xml:space="preserve">    б)  документ,  подтверждающий полномочия лица на осуществление действий</w:t>
      </w:r>
    </w:p>
    <w:p w14:paraId="01D1DF7E" w14:textId="77777777" w:rsidR="005A76B8" w:rsidRDefault="005A76B8" w:rsidP="005A76B8">
      <w:pPr>
        <w:pStyle w:val="ConsPlusNonformat"/>
        <w:jc w:val="both"/>
      </w:pPr>
      <w:r>
        <w:t>от  имени  заявителя,  в  случае  если  заявление  подается  представителем</w:t>
      </w:r>
    </w:p>
    <w:p w14:paraId="6B7794F3" w14:textId="77777777" w:rsidR="005A76B8" w:rsidRDefault="005A76B8" w:rsidP="005A76B8">
      <w:pPr>
        <w:pStyle w:val="ConsPlusNonformat"/>
        <w:jc w:val="both"/>
      </w:pPr>
      <w:r>
        <w:t>заявителя;</w:t>
      </w:r>
    </w:p>
    <w:p w14:paraId="659A269D" w14:textId="77777777" w:rsidR="005A76B8" w:rsidRDefault="005A76B8" w:rsidP="005A76B8">
      <w:pPr>
        <w:pStyle w:val="ConsPlusNonformat"/>
        <w:jc w:val="both"/>
      </w:pPr>
      <w:r>
        <w:t xml:space="preserve">    в)   заключение   территориального  органа  Федерального  агентства  </w:t>
      </w:r>
      <w:proofErr w:type="gramStart"/>
      <w:r>
        <w:t>по</w:t>
      </w:r>
      <w:proofErr w:type="gramEnd"/>
    </w:p>
    <w:p w14:paraId="65C83B03" w14:textId="77777777" w:rsidR="005A76B8" w:rsidRDefault="005A76B8" w:rsidP="005A76B8">
      <w:pPr>
        <w:pStyle w:val="ConsPlusNonformat"/>
        <w:jc w:val="both"/>
      </w:pPr>
      <w:r>
        <w:t>недропользованию  об отсутствии твердых полезных ископаемых, не относящихся</w:t>
      </w:r>
    </w:p>
    <w:p w14:paraId="4D8CC418" w14:textId="77777777" w:rsidR="005A76B8" w:rsidRDefault="005A76B8" w:rsidP="005A76B8">
      <w:pPr>
        <w:pStyle w:val="ConsPlusNonformat"/>
        <w:jc w:val="both"/>
      </w:pPr>
      <w:r>
        <w:t>к общераспространенным полезным ископаемым;</w:t>
      </w:r>
    </w:p>
    <w:p w14:paraId="2C4BBD0A" w14:textId="77777777" w:rsidR="005A76B8" w:rsidRDefault="005A76B8" w:rsidP="005A76B8">
      <w:pPr>
        <w:pStyle w:val="ConsPlusNonformat"/>
        <w:jc w:val="both"/>
      </w:pPr>
      <w:r>
        <w:t xml:space="preserve">    г)  заключение  территориального  органа  Федерального агентства </w:t>
      </w:r>
      <w:proofErr w:type="gramStart"/>
      <w:r>
        <w:t>водных</w:t>
      </w:r>
      <w:proofErr w:type="gramEnd"/>
    </w:p>
    <w:p w14:paraId="709FE6D2" w14:textId="77777777" w:rsidR="005A76B8" w:rsidRDefault="005A76B8" w:rsidP="005A76B8">
      <w:pPr>
        <w:pStyle w:val="ConsPlusNonformat"/>
        <w:jc w:val="both"/>
      </w:pPr>
      <w:r>
        <w:t>ресурсов   об   основаниях  проведения  дноуглубительных  и  других  работ,</w:t>
      </w:r>
    </w:p>
    <w:p w14:paraId="4166FD5A" w14:textId="77777777" w:rsidR="005A76B8" w:rsidRDefault="005A76B8" w:rsidP="005A76B8">
      <w:pPr>
        <w:pStyle w:val="ConsPlusNonformat"/>
        <w:jc w:val="both"/>
      </w:pPr>
      <w:r>
        <w:t>связанных  с изменением дна и берегов водных объектов, в результате которых</w:t>
      </w:r>
    </w:p>
    <w:p w14:paraId="2712314D" w14:textId="77777777" w:rsidR="005A76B8" w:rsidRDefault="005A76B8" w:rsidP="005A76B8">
      <w:pPr>
        <w:pStyle w:val="ConsPlusNonformat"/>
        <w:jc w:val="both"/>
      </w:pPr>
      <w:r>
        <w:t>получен донный грунт.</w:t>
      </w:r>
    </w:p>
    <w:p w14:paraId="7FFA1502" w14:textId="77777777" w:rsidR="005A76B8" w:rsidRDefault="005A76B8" w:rsidP="005A76B8">
      <w:pPr>
        <w:pStyle w:val="ConsPlusNonformat"/>
        <w:jc w:val="both"/>
      </w:pPr>
    </w:p>
    <w:p w14:paraId="3804FD37" w14:textId="77777777" w:rsidR="005A76B8" w:rsidRDefault="005A76B8" w:rsidP="005A76B8">
      <w:pPr>
        <w:pStyle w:val="ConsPlusNonformat"/>
        <w:jc w:val="both"/>
      </w:pPr>
      <w:r>
        <w:t>Представленные документы и сведения, указанные в заявлении, достоверны.</w:t>
      </w:r>
    </w:p>
    <w:p w14:paraId="3272FAD4" w14:textId="77777777" w:rsidR="005A76B8" w:rsidRDefault="005A76B8" w:rsidP="005A76B8">
      <w:pPr>
        <w:pStyle w:val="ConsPlusNonformat"/>
        <w:jc w:val="both"/>
      </w:pPr>
      <w:r>
        <w:t>Расписку о принятии документов получил (получила).</w:t>
      </w:r>
    </w:p>
    <w:p w14:paraId="000D5450" w14:textId="77777777" w:rsidR="005A76B8" w:rsidRDefault="005A76B8" w:rsidP="005A76B8">
      <w:pPr>
        <w:pStyle w:val="ConsPlusNonformat"/>
        <w:jc w:val="both"/>
      </w:pPr>
    </w:p>
    <w:p w14:paraId="1A682482" w14:textId="77777777" w:rsidR="005A76B8" w:rsidRDefault="005A76B8" w:rsidP="005A76B8">
      <w:pPr>
        <w:pStyle w:val="ConsPlusNonformat"/>
        <w:jc w:val="both"/>
      </w:pPr>
      <w:r>
        <w:t xml:space="preserve">"__" _______________ 20__ г. "__" </w:t>
      </w:r>
      <w:proofErr w:type="gramStart"/>
      <w:r>
        <w:t>ч</w:t>
      </w:r>
      <w:proofErr w:type="gramEnd"/>
      <w:r>
        <w:t xml:space="preserve"> "__" мин.</w:t>
      </w:r>
    </w:p>
    <w:p w14:paraId="284D3F7C" w14:textId="77777777" w:rsidR="005A76B8" w:rsidRDefault="005A76B8" w:rsidP="005A76B8">
      <w:pPr>
        <w:pStyle w:val="ConsPlusNonformat"/>
        <w:jc w:val="both"/>
      </w:pPr>
      <w:r>
        <w:t>дата и время подачи заявления</w:t>
      </w:r>
    </w:p>
    <w:p w14:paraId="36893848" w14:textId="77777777" w:rsidR="005A76B8" w:rsidRDefault="005A76B8" w:rsidP="005A76B8">
      <w:pPr>
        <w:pStyle w:val="ConsPlusNonformat"/>
        <w:jc w:val="both"/>
      </w:pPr>
    </w:p>
    <w:p w14:paraId="4940E751" w14:textId="77777777" w:rsidR="005A76B8" w:rsidRDefault="005A76B8" w:rsidP="005A76B8">
      <w:pPr>
        <w:pStyle w:val="ConsPlusNonformat"/>
        <w:jc w:val="both"/>
      </w:pPr>
      <w:r>
        <w:t>____________________/_______________________________________/</w:t>
      </w:r>
    </w:p>
    <w:p w14:paraId="59F6DB00" w14:textId="77777777" w:rsidR="005A76B8" w:rsidRDefault="005A76B8" w:rsidP="005A76B8">
      <w:pPr>
        <w:pStyle w:val="ConsPlusNonformat"/>
        <w:jc w:val="both"/>
      </w:pPr>
      <w:proofErr w:type="gramStart"/>
      <w:r>
        <w:t>(подпись заявителя)   (фамилия, имя, отчество (при наличии)</w:t>
      </w:r>
      <w:proofErr w:type="gramEnd"/>
    </w:p>
    <w:p w14:paraId="6E3C8143" w14:textId="77777777" w:rsidR="005A76B8" w:rsidRDefault="005A76B8" w:rsidP="005A76B8">
      <w:pPr>
        <w:pStyle w:val="ConsPlusNonformat"/>
        <w:jc w:val="both"/>
      </w:pPr>
    </w:p>
    <w:p w14:paraId="2237E79F" w14:textId="77777777" w:rsidR="005A76B8" w:rsidRDefault="005A76B8" w:rsidP="005A76B8">
      <w:pPr>
        <w:pStyle w:val="ConsPlusNonformat"/>
        <w:jc w:val="both"/>
      </w:pPr>
      <w:r>
        <w:t xml:space="preserve">            М.П. (при наличии)</w:t>
      </w:r>
    </w:p>
    <w:p w14:paraId="777C141C" w14:textId="77777777" w:rsidR="00566B37" w:rsidRDefault="00566B37" w:rsidP="005A76B8">
      <w:pPr>
        <w:widowControl w:val="0"/>
        <w:autoSpaceDE w:val="0"/>
        <w:autoSpaceDN w:val="0"/>
        <w:adjustRightInd w:val="0"/>
        <w:jc w:val="right"/>
        <w:outlineLvl w:val="1"/>
        <w:rPr>
          <w:szCs w:val="24"/>
        </w:rPr>
        <w:sectPr w:rsidR="00566B37" w:rsidSect="00854D8B">
          <w:pgSz w:w="11906" w:h="16838"/>
          <w:pgMar w:top="709" w:right="851" w:bottom="851" w:left="1418" w:header="709" w:footer="720" w:gutter="0"/>
          <w:cols w:space="720"/>
          <w:titlePg/>
          <w:docGrid w:linePitch="360"/>
        </w:sectPr>
      </w:pPr>
    </w:p>
    <w:p w14:paraId="55BD710A" w14:textId="77777777" w:rsidR="005A76B8" w:rsidRPr="00DE3049" w:rsidRDefault="005A76B8" w:rsidP="005A76B8">
      <w:pPr>
        <w:widowControl w:val="0"/>
        <w:autoSpaceDE w:val="0"/>
        <w:autoSpaceDN w:val="0"/>
        <w:adjustRightInd w:val="0"/>
        <w:jc w:val="right"/>
        <w:outlineLvl w:val="1"/>
        <w:rPr>
          <w:szCs w:val="24"/>
        </w:rPr>
      </w:pPr>
      <w:r w:rsidRPr="00DE3049">
        <w:rPr>
          <w:szCs w:val="24"/>
        </w:rPr>
        <w:lastRenderedPageBreak/>
        <w:t xml:space="preserve">Приложение </w:t>
      </w:r>
      <w:r>
        <w:rPr>
          <w:szCs w:val="24"/>
        </w:rPr>
        <w:t>6</w:t>
      </w:r>
    </w:p>
    <w:p w14:paraId="5FA661E6" w14:textId="6E1C776C" w:rsidR="005A76B8" w:rsidRDefault="005A76B8" w:rsidP="005A76B8">
      <w:pPr>
        <w:ind w:firstLine="0"/>
        <w:jc w:val="right"/>
      </w:pPr>
      <w:r>
        <w:t>к Административному регламенту</w:t>
      </w:r>
    </w:p>
    <w:p w14:paraId="0D06A985" w14:textId="77777777" w:rsidR="005A76B8" w:rsidRDefault="005A76B8" w:rsidP="005A76B8">
      <w:pPr>
        <w:ind w:firstLine="0"/>
        <w:jc w:val="right"/>
      </w:pPr>
      <w:r>
        <w:t>предоставления муниципальной услуги</w:t>
      </w:r>
    </w:p>
    <w:p w14:paraId="53A21B8C" w14:textId="551E50CF" w:rsidR="005A76B8" w:rsidRDefault="005A76B8" w:rsidP="005A76B8">
      <w:pPr>
        <w:ind w:firstLine="0"/>
        <w:jc w:val="right"/>
        <w:rPr>
          <w:szCs w:val="24"/>
        </w:rPr>
      </w:pPr>
      <w:r>
        <w:t xml:space="preserve"> «</w:t>
      </w:r>
      <w:r w:rsidRPr="007C79A5">
        <w:rPr>
          <w:szCs w:val="24"/>
        </w:rPr>
        <w:t>Принятие решения об использовании донного грунта,</w:t>
      </w:r>
    </w:p>
    <w:p w14:paraId="0D07A799" w14:textId="673B738F" w:rsidR="005A76B8" w:rsidRDefault="005A76B8" w:rsidP="005A76B8">
      <w:pPr>
        <w:ind w:firstLine="0"/>
        <w:jc w:val="right"/>
        <w:rPr>
          <w:szCs w:val="24"/>
        </w:rPr>
      </w:pPr>
      <w:r w:rsidRPr="007C79A5">
        <w:rPr>
          <w:szCs w:val="24"/>
        </w:rPr>
        <w:t>указанного в части 2 статьи 52.3 Водного кодекса</w:t>
      </w:r>
    </w:p>
    <w:p w14:paraId="79B554F9" w14:textId="6FDEE2ED" w:rsidR="005A76B8" w:rsidRDefault="005A76B8" w:rsidP="005A76B8">
      <w:pPr>
        <w:ind w:firstLine="0"/>
        <w:jc w:val="right"/>
        <w:rPr>
          <w:szCs w:val="24"/>
        </w:rPr>
      </w:pPr>
      <w:r w:rsidRPr="007C79A5">
        <w:rPr>
          <w:szCs w:val="24"/>
        </w:rPr>
        <w:t>Российской Федерации, на территории</w:t>
      </w:r>
    </w:p>
    <w:p w14:paraId="3C89BDBB" w14:textId="77777777" w:rsidR="005A76B8" w:rsidRDefault="005A76B8" w:rsidP="005A76B8">
      <w:pPr>
        <w:widowControl w:val="0"/>
        <w:autoSpaceDE w:val="0"/>
        <w:autoSpaceDN w:val="0"/>
        <w:adjustRightInd w:val="0"/>
        <w:jc w:val="right"/>
      </w:pPr>
      <w:r w:rsidRPr="007C79A5">
        <w:rPr>
          <w:szCs w:val="24"/>
        </w:rPr>
        <w:t>Балахнинского муниципального округа Нижегородской</w:t>
      </w:r>
      <w:r>
        <w:rPr>
          <w:szCs w:val="24"/>
        </w:rPr>
        <w:t xml:space="preserve"> области</w:t>
      </w:r>
      <w:r>
        <w:t>»</w:t>
      </w:r>
    </w:p>
    <w:p w14:paraId="0B4090B8" w14:textId="77777777" w:rsidR="005A76B8" w:rsidRDefault="005A76B8" w:rsidP="005A76B8">
      <w:pPr>
        <w:widowControl w:val="0"/>
        <w:autoSpaceDE w:val="0"/>
        <w:autoSpaceDN w:val="0"/>
        <w:adjustRightInd w:val="0"/>
        <w:jc w:val="right"/>
      </w:pPr>
    </w:p>
    <w:p w14:paraId="46FC97E5" w14:textId="77777777" w:rsidR="005A76B8" w:rsidRDefault="005A76B8" w:rsidP="005A76B8">
      <w:pPr>
        <w:widowControl w:val="0"/>
        <w:autoSpaceDE w:val="0"/>
        <w:autoSpaceDN w:val="0"/>
        <w:adjustRightInd w:val="0"/>
        <w:jc w:val="right"/>
      </w:pPr>
    </w:p>
    <w:p w14:paraId="635BF6BE" w14:textId="77777777" w:rsidR="005A76B8" w:rsidRPr="00DE3049" w:rsidRDefault="005A76B8" w:rsidP="005A76B8">
      <w:pPr>
        <w:widowControl w:val="0"/>
        <w:autoSpaceDE w:val="0"/>
        <w:autoSpaceDN w:val="0"/>
        <w:adjustRightInd w:val="0"/>
        <w:jc w:val="right"/>
        <w:rPr>
          <w:szCs w:val="24"/>
        </w:rPr>
      </w:pPr>
    </w:p>
    <w:p w14:paraId="5A15CCF6" w14:textId="77777777" w:rsidR="005A76B8" w:rsidRDefault="005A76B8" w:rsidP="005A76B8">
      <w:pPr>
        <w:pStyle w:val="ConsPlusNonformat"/>
        <w:jc w:val="both"/>
      </w:pPr>
      <w:r>
        <w:t>___</w:t>
      </w:r>
      <w:r w:rsidRPr="00007528">
        <w:rPr>
          <w:u w:val="single"/>
        </w:rPr>
        <w:t xml:space="preserve"> Администрация Балахнинского муниципального округа Нижегородской области</w:t>
      </w:r>
      <w:r>
        <w:t xml:space="preserve"> __</w:t>
      </w:r>
    </w:p>
    <w:p w14:paraId="1164CF77" w14:textId="77777777" w:rsidR="005A76B8" w:rsidRDefault="005A76B8" w:rsidP="005A76B8">
      <w:pPr>
        <w:pStyle w:val="ConsPlusNonformat"/>
        <w:jc w:val="center"/>
      </w:pPr>
      <w:r>
        <w:t>(наименование органа местного самоуправления)</w:t>
      </w:r>
    </w:p>
    <w:p w14:paraId="6377B064" w14:textId="77777777" w:rsidR="005A76B8" w:rsidRDefault="005A76B8" w:rsidP="005A76B8">
      <w:pPr>
        <w:pStyle w:val="ConsPlusNonformat"/>
        <w:jc w:val="both"/>
      </w:pPr>
    </w:p>
    <w:p w14:paraId="01B6D3F5" w14:textId="77777777" w:rsidR="005A76B8" w:rsidRDefault="005A76B8" w:rsidP="005A76B8">
      <w:pPr>
        <w:pStyle w:val="ConsPlusNonformat"/>
        <w:jc w:val="both"/>
      </w:pPr>
      <w:bookmarkStart w:id="2" w:name="P105"/>
      <w:bookmarkEnd w:id="2"/>
      <w:r>
        <w:t xml:space="preserve">                                  Решение</w:t>
      </w:r>
    </w:p>
    <w:p w14:paraId="5DEE197F" w14:textId="2A497073" w:rsidR="005A76B8" w:rsidRDefault="005A76B8" w:rsidP="005A76B8">
      <w:pPr>
        <w:pStyle w:val="ConsPlusNonformat"/>
        <w:jc w:val="both"/>
      </w:pPr>
      <w:r>
        <w:t xml:space="preserve">     об использовании донного грунта, указанного в </w:t>
      </w:r>
      <w:r>
        <w:rPr>
          <w:color w:val="0000FF"/>
        </w:rPr>
        <w:t>части 2 статьи 52.3</w:t>
      </w:r>
    </w:p>
    <w:p w14:paraId="1254FF86" w14:textId="77777777" w:rsidR="005A76B8" w:rsidRDefault="005A76B8" w:rsidP="005A76B8">
      <w:pPr>
        <w:pStyle w:val="ConsPlusNonformat"/>
        <w:jc w:val="both"/>
      </w:pPr>
      <w:r>
        <w:t xml:space="preserve">                   Водного кодекса Российской Федерации</w:t>
      </w:r>
    </w:p>
    <w:p w14:paraId="61DB6EC0" w14:textId="77777777" w:rsidR="005A76B8" w:rsidRDefault="005A76B8" w:rsidP="005A76B8">
      <w:pPr>
        <w:pStyle w:val="ConsPlusNonformat"/>
        <w:jc w:val="both"/>
      </w:pPr>
    </w:p>
    <w:p w14:paraId="3A34A8FF" w14:textId="77777777" w:rsidR="005A76B8" w:rsidRDefault="005A76B8" w:rsidP="005A76B8">
      <w:pPr>
        <w:pStyle w:val="ConsPlusNonformat"/>
        <w:jc w:val="both"/>
      </w:pPr>
      <w:r>
        <w:t>от ____________</w:t>
      </w:r>
    </w:p>
    <w:p w14:paraId="11441209" w14:textId="77777777" w:rsidR="005A76B8" w:rsidRDefault="005A76B8" w:rsidP="005A76B8">
      <w:pPr>
        <w:pStyle w:val="ConsPlusNonformat"/>
        <w:jc w:val="both"/>
      </w:pPr>
    </w:p>
    <w:p w14:paraId="7B749D1C" w14:textId="77777777" w:rsidR="005A76B8" w:rsidRDefault="005A76B8" w:rsidP="005A76B8">
      <w:pPr>
        <w:pStyle w:val="ConsPlusNonformat"/>
        <w:jc w:val="both"/>
      </w:pPr>
      <w:r>
        <w:t xml:space="preserve">    1. Настоящее решение принято на основании заявления:</w:t>
      </w:r>
    </w:p>
    <w:p w14:paraId="43BC4411" w14:textId="77777777" w:rsidR="005A76B8" w:rsidRDefault="005A76B8" w:rsidP="005A76B8">
      <w:pPr>
        <w:pStyle w:val="ConsPlusNonformat"/>
        <w:jc w:val="both"/>
      </w:pPr>
      <w:r>
        <w:t>___________________________________________________________________________</w:t>
      </w:r>
    </w:p>
    <w:p w14:paraId="288C149F" w14:textId="77777777" w:rsidR="005A76B8" w:rsidRDefault="005A76B8" w:rsidP="005A76B8">
      <w:pPr>
        <w:pStyle w:val="ConsPlusNonformat"/>
        <w:jc w:val="both"/>
      </w:pPr>
      <w:r>
        <w:t xml:space="preserve">    </w:t>
      </w:r>
      <w:proofErr w:type="gramStart"/>
      <w:r>
        <w:t>(наименование уполномоченного органа исполнительной власти субъекта</w:t>
      </w:r>
      <w:proofErr w:type="gramEnd"/>
    </w:p>
    <w:p w14:paraId="20FFE670" w14:textId="77777777" w:rsidR="005A76B8" w:rsidRDefault="005A76B8" w:rsidP="005A76B8">
      <w:pPr>
        <w:pStyle w:val="ConsPlusNonformat"/>
        <w:jc w:val="both"/>
      </w:pPr>
      <w:r>
        <w:t xml:space="preserve">     Российской Федерации в области водных отношений, для </w:t>
      </w:r>
      <w:proofErr w:type="gramStart"/>
      <w:r>
        <w:t>юридического</w:t>
      </w:r>
      <w:proofErr w:type="gramEnd"/>
    </w:p>
    <w:p w14:paraId="143825E4" w14:textId="77777777" w:rsidR="005A76B8" w:rsidRDefault="005A76B8" w:rsidP="005A76B8">
      <w:pPr>
        <w:pStyle w:val="ConsPlusNonformat"/>
        <w:jc w:val="both"/>
      </w:pPr>
      <w:r>
        <w:t xml:space="preserve">          лица - полное и сокращенное (при наличии) наименования,</w:t>
      </w:r>
    </w:p>
    <w:p w14:paraId="49124F14" w14:textId="77777777" w:rsidR="005A76B8" w:rsidRDefault="005A76B8" w:rsidP="005A76B8">
      <w:pPr>
        <w:pStyle w:val="ConsPlusNonformat"/>
        <w:jc w:val="both"/>
      </w:pPr>
      <w:r>
        <w:t xml:space="preserve">               для физического лица или для индивидуального</w:t>
      </w:r>
    </w:p>
    <w:p w14:paraId="5E709565" w14:textId="77777777" w:rsidR="005A76B8" w:rsidRDefault="005A76B8" w:rsidP="005A76B8">
      <w:pPr>
        <w:pStyle w:val="ConsPlusNonformat"/>
        <w:jc w:val="both"/>
      </w:pPr>
      <w:r>
        <w:t xml:space="preserve">          предпринимателя - фамилия, имя, отчество (при наличии)</w:t>
      </w:r>
    </w:p>
    <w:p w14:paraId="20202972" w14:textId="77777777" w:rsidR="005A76B8" w:rsidRDefault="005A76B8" w:rsidP="005A76B8">
      <w:pPr>
        <w:pStyle w:val="ConsPlusNonformat"/>
        <w:jc w:val="both"/>
      </w:pPr>
    </w:p>
    <w:p w14:paraId="0CE2C785" w14:textId="40BFCF99" w:rsidR="005A76B8" w:rsidRDefault="005A76B8" w:rsidP="005A76B8">
      <w:pPr>
        <w:pStyle w:val="ConsPlusNonformat"/>
        <w:jc w:val="both"/>
      </w:pPr>
      <w:r>
        <w:t xml:space="preserve">    2.  Донный  грунт,  указанный  в  </w:t>
      </w:r>
      <w:r>
        <w:rPr>
          <w:color w:val="0000FF"/>
        </w:rPr>
        <w:t>части  2  статьи 52.3</w:t>
      </w:r>
      <w:r>
        <w:t xml:space="preserve"> Водного кодекса</w:t>
      </w:r>
    </w:p>
    <w:p w14:paraId="730CE945" w14:textId="77777777" w:rsidR="005A76B8" w:rsidRDefault="005A76B8" w:rsidP="005A76B8">
      <w:pPr>
        <w:pStyle w:val="ConsPlusNonformat"/>
        <w:jc w:val="both"/>
      </w:pPr>
      <w:proofErr w:type="gramStart"/>
      <w:r>
        <w:t>Российской  Федерации  (далее  -  донный грунт), будет использован: (нужное</w:t>
      </w:r>
      <w:proofErr w:type="gramEnd"/>
    </w:p>
    <w:p w14:paraId="515DDF7F" w14:textId="77777777" w:rsidR="005A76B8" w:rsidRDefault="005A76B8" w:rsidP="005A76B8">
      <w:pPr>
        <w:pStyle w:val="ConsPlusNonformat"/>
        <w:jc w:val="both"/>
      </w:pPr>
      <w:r>
        <w:t>отметить)</w:t>
      </w:r>
    </w:p>
    <w:p w14:paraId="1953E67A" w14:textId="77777777" w:rsidR="005A76B8" w:rsidRDefault="005A76B8" w:rsidP="005A76B8">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
        <w:gridCol w:w="8504"/>
      </w:tblGrid>
      <w:tr w:rsidR="005A76B8" w14:paraId="13B8488B" w14:textId="77777777" w:rsidTr="0018276D">
        <w:tc>
          <w:tcPr>
            <w:tcW w:w="552" w:type="dxa"/>
            <w:tcBorders>
              <w:top w:val="single" w:sz="4" w:space="0" w:color="auto"/>
              <w:bottom w:val="single" w:sz="4" w:space="0" w:color="auto"/>
            </w:tcBorders>
          </w:tcPr>
          <w:p w14:paraId="42BD99E8" w14:textId="77777777" w:rsidR="005A76B8" w:rsidRDefault="005A76B8" w:rsidP="0018276D">
            <w:pPr>
              <w:pStyle w:val="ConsPlusNormal"/>
            </w:pPr>
          </w:p>
        </w:tc>
        <w:tc>
          <w:tcPr>
            <w:tcW w:w="8504" w:type="dxa"/>
            <w:tcBorders>
              <w:top w:val="nil"/>
              <w:bottom w:val="nil"/>
              <w:right w:val="nil"/>
            </w:tcBorders>
            <w:vAlign w:val="center"/>
          </w:tcPr>
          <w:p w14:paraId="7EC62CF9" w14:textId="77777777" w:rsidR="005A76B8" w:rsidRDefault="005A76B8" w:rsidP="0018276D">
            <w:pPr>
              <w:pStyle w:val="ConsPlusNormal"/>
            </w:pPr>
            <w:r>
              <w:t>для обеспечения муниципальных нужд</w:t>
            </w:r>
          </w:p>
        </w:tc>
      </w:tr>
      <w:tr w:rsidR="005A76B8" w14:paraId="1A9087C0" w14:textId="77777777" w:rsidTr="0018276D">
        <w:tc>
          <w:tcPr>
            <w:tcW w:w="552" w:type="dxa"/>
            <w:tcBorders>
              <w:top w:val="single" w:sz="4" w:space="0" w:color="auto"/>
              <w:bottom w:val="single" w:sz="4" w:space="0" w:color="auto"/>
            </w:tcBorders>
          </w:tcPr>
          <w:p w14:paraId="1FC3A82E" w14:textId="77777777" w:rsidR="005A76B8" w:rsidRDefault="005A76B8" w:rsidP="0018276D">
            <w:pPr>
              <w:pStyle w:val="ConsPlusNormal"/>
            </w:pPr>
          </w:p>
        </w:tc>
        <w:tc>
          <w:tcPr>
            <w:tcW w:w="8504" w:type="dxa"/>
            <w:tcBorders>
              <w:top w:val="nil"/>
              <w:bottom w:val="nil"/>
              <w:right w:val="nil"/>
            </w:tcBorders>
            <w:vAlign w:val="center"/>
          </w:tcPr>
          <w:p w14:paraId="3017C294" w14:textId="77777777" w:rsidR="005A76B8" w:rsidRDefault="005A76B8" w:rsidP="0018276D">
            <w:pPr>
              <w:pStyle w:val="ConsPlusNormal"/>
            </w:pPr>
            <w:r>
              <w:t>в интересах физического лица, юридического лица, осуществляющих проведение дноуглубительных и других работ, связанных с изменением дна и берегов водных объектов</w:t>
            </w:r>
          </w:p>
        </w:tc>
      </w:tr>
      <w:tr w:rsidR="005A76B8" w14:paraId="65738C41" w14:textId="77777777" w:rsidTr="0018276D">
        <w:tc>
          <w:tcPr>
            <w:tcW w:w="552" w:type="dxa"/>
            <w:tcBorders>
              <w:top w:val="single" w:sz="4" w:space="0" w:color="auto"/>
              <w:bottom w:val="single" w:sz="4" w:space="0" w:color="auto"/>
            </w:tcBorders>
          </w:tcPr>
          <w:p w14:paraId="35B49E60" w14:textId="77777777" w:rsidR="005A76B8" w:rsidRDefault="005A76B8" w:rsidP="0018276D">
            <w:pPr>
              <w:pStyle w:val="ConsPlusNormal"/>
            </w:pPr>
          </w:p>
        </w:tc>
        <w:tc>
          <w:tcPr>
            <w:tcW w:w="8504" w:type="dxa"/>
            <w:tcBorders>
              <w:top w:val="nil"/>
              <w:bottom w:val="nil"/>
              <w:right w:val="nil"/>
            </w:tcBorders>
            <w:vAlign w:val="center"/>
          </w:tcPr>
          <w:p w14:paraId="6D2CA99B" w14:textId="77777777" w:rsidR="005A76B8" w:rsidRDefault="005A76B8" w:rsidP="0018276D">
            <w:pPr>
              <w:pStyle w:val="ConsPlusNormal"/>
            </w:pPr>
            <w:r>
              <w:t>в интересах третьих лиц</w:t>
            </w:r>
          </w:p>
        </w:tc>
      </w:tr>
    </w:tbl>
    <w:p w14:paraId="1CD877A7" w14:textId="77777777" w:rsidR="005A76B8" w:rsidRDefault="005A76B8" w:rsidP="005A76B8">
      <w:pPr>
        <w:pStyle w:val="ConsPlusNormal"/>
        <w:jc w:val="both"/>
      </w:pPr>
    </w:p>
    <w:p w14:paraId="3772F392" w14:textId="77777777" w:rsidR="005A76B8" w:rsidRDefault="005A76B8" w:rsidP="005A76B8">
      <w:pPr>
        <w:pStyle w:val="ConsPlusNonformat"/>
        <w:jc w:val="both"/>
      </w:pPr>
      <w:r>
        <w:t xml:space="preserve">    3.   В   случае   использования   для  обеспечения  муниципальных  нужд</w:t>
      </w:r>
    </w:p>
    <w:p w14:paraId="4FF700D4" w14:textId="14293BCF" w:rsidR="005A76B8" w:rsidRDefault="005A76B8" w:rsidP="005A76B8">
      <w:pPr>
        <w:pStyle w:val="ConsPlusNonformat"/>
        <w:jc w:val="both"/>
      </w:pPr>
      <w:r>
        <w:t>указывается цель (цели) использования донного грунта (</w:t>
      </w:r>
      <w:proofErr w:type="gramStart"/>
      <w:r>
        <w:t>нужное</w:t>
      </w:r>
      <w:proofErr w:type="gramEnd"/>
      <w:r>
        <w:t xml:space="preserve"> отметить) </w:t>
      </w:r>
      <w:r>
        <w:rPr>
          <w:color w:val="0000FF"/>
        </w:rPr>
        <w:t>&lt;1&gt;</w:t>
      </w:r>
      <w:r>
        <w:t>:</w:t>
      </w:r>
    </w:p>
    <w:p w14:paraId="51E7A838" w14:textId="77777777" w:rsidR="005A76B8" w:rsidRDefault="005A76B8" w:rsidP="005A76B8">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
        <w:gridCol w:w="8504"/>
      </w:tblGrid>
      <w:tr w:rsidR="005A76B8" w14:paraId="32929739" w14:textId="77777777" w:rsidTr="0018276D">
        <w:tc>
          <w:tcPr>
            <w:tcW w:w="552" w:type="dxa"/>
            <w:tcBorders>
              <w:top w:val="single" w:sz="4" w:space="0" w:color="auto"/>
              <w:bottom w:val="single" w:sz="4" w:space="0" w:color="auto"/>
            </w:tcBorders>
          </w:tcPr>
          <w:p w14:paraId="3F2D5911" w14:textId="77777777" w:rsidR="005A76B8" w:rsidRDefault="005A76B8" w:rsidP="0018276D">
            <w:pPr>
              <w:pStyle w:val="ConsPlusNormal"/>
            </w:pPr>
          </w:p>
        </w:tc>
        <w:tc>
          <w:tcPr>
            <w:tcW w:w="8504" w:type="dxa"/>
            <w:tcBorders>
              <w:top w:val="nil"/>
              <w:bottom w:val="nil"/>
              <w:right w:val="nil"/>
            </w:tcBorders>
            <w:vAlign w:val="center"/>
          </w:tcPr>
          <w:p w14:paraId="49BEAA28" w14:textId="77777777" w:rsidR="005A76B8" w:rsidRDefault="005A76B8" w:rsidP="0018276D">
            <w:pPr>
              <w:pStyle w:val="ConsPlusNormal"/>
            </w:pPr>
            <w:r>
              <w:t>организации благоустройства территории;</w:t>
            </w:r>
          </w:p>
        </w:tc>
      </w:tr>
      <w:tr w:rsidR="005A76B8" w14:paraId="016C4EF2" w14:textId="77777777" w:rsidTr="0018276D">
        <w:tc>
          <w:tcPr>
            <w:tcW w:w="552" w:type="dxa"/>
            <w:tcBorders>
              <w:top w:val="single" w:sz="4" w:space="0" w:color="auto"/>
              <w:bottom w:val="single" w:sz="4" w:space="0" w:color="auto"/>
            </w:tcBorders>
          </w:tcPr>
          <w:p w14:paraId="3CC0459E" w14:textId="77777777" w:rsidR="005A76B8" w:rsidRDefault="005A76B8" w:rsidP="0018276D">
            <w:pPr>
              <w:pStyle w:val="ConsPlusNormal"/>
            </w:pPr>
          </w:p>
        </w:tc>
        <w:tc>
          <w:tcPr>
            <w:tcW w:w="8504" w:type="dxa"/>
            <w:tcBorders>
              <w:top w:val="nil"/>
              <w:bottom w:val="nil"/>
              <w:right w:val="nil"/>
            </w:tcBorders>
            <w:vAlign w:val="center"/>
          </w:tcPr>
          <w:p w14:paraId="373B850F" w14:textId="77777777" w:rsidR="005A76B8" w:rsidRDefault="005A76B8" w:rsidP="0018276D">
            <w:pPr>
              <w:pStyle w:val="ConsPlusNormal"/>
            </w:pPr>
            <w:r>
              <w:t>осуществления дорожной деятельности;</w:t>
            </w:r>
          </w:p>
        </w:tc>
      </w:tr>
      <w:tr w:rsidR="005A76B8" w14:paraId="6F84D089" w14:textId="77777777" w:rsidTr="0018276D">
        <w:tc>
          <w:tcPr>
            <w:tcW w:w="552" w:type="dxa"/>
            <w:tcBorders>
              <w:top w:val="single" w:sz="4" w:space="0" w:color="auto"/>
              <w:bottom w:val="single" w:sz="4" w:space="0" w:color="auto"/>
            </w:tcBorders>
          </w:tcPr>
          <w:p w14:paraId="331D39C2" w14:textId="77777777" w:rsidR="005A76B8" w:rsidRDefault="005A76B8" w:rsidP="0018276D">
            <w:pPr>
              <w:pStyle w:val="ConsPlusNormal"/>
            </w:pPr>
          </w:p>
        </w:tc>
        <w:tc>
          <w:tcPr>
            <w:tcW w:w="8504" w:type="dxa"/>
            <w:tcBorders>
              <w:top w:val="nil"/>
              <w:bottom w:val="nil"/>
              <w:right w:val="nil"/>
            </w:tcBorders>
            <w:vAlign w:val="center"/>
          </w:tcPr>
          <w:p w14:paraId="033DA8E3" w14:textId="77777777" w:rsidR="005A76B8" w:rsidRDefault="005A76B8" w:rsidP="0018276D">
            <w:pPr>
              <w:pStyle w:val="ConsPlusNormal"/>
            </w:pPr>
            <w:r>
              <w:t>создания условий для массового отдыха жителей поселения и организация обустройства мест массового отдыха населения;</w:t>
            </w:r>
          </w:p>
        </w:tc>
      </w:tr>
      <w:tr w:rsidR="005A76B8" w14:paraId="575A7052" w14:textId="77777777" w:rsidTr="0018276D">
        <w:tc>
          <w:tcPr>
            <w:tcW w:w="552" w:type="dxa"/>
            <w:tcBorders>
              <w:top w:val="single" w:sz="4" w:space="0" w:color="auto"/>
              <w:bottom w:val="single" w:sz="4" w:space="0" w:color="auto"/>
            </w:tcBorders>
          </w:tcPr>
          <w:p w14:paraId="55410594" w14:textId="77777777" w:rsidR="005A76B8" w:rsidRDefault="005A76B8" w:rsidP="0018276D">
            <w:pPr>
              <w:pStyle w:val="ConsPlusNormal"/>
            </w:pPr>
          </w:p>
        </w:tc>
        <w:tc>
          <w:tcPr>
            <w:tcW w:w="8504" w:type="dxa"/>
            <w:tcBorders>
              <w:top w:val="nil"/>
              <w:bottom w:val="nil"/>
              <w:right w:val="nil"/>
            </w:tcBorders>
            <w:vAlign w:val="center"/>
          </w:tcPr>
          <w:p w14:paraId="3A7FE3FF" w14:textId="77777777" w:rsidR="005A76B8" w:rsidRDefault="005A76B8" w:rsidP="0018276D">
            <w:pPr>
              <w:pStyle w:val="ConsPlusNormal"/>
            </w:pPr>
            <w:r>
              <w:t>создания искусственных земельных участков;</w:t>
            </w:r>
          </w:p>
        </w:tc>
      </w:tr>
      <w:tr w:rsidR="005A76B8" w14:paraId="2B3A6254" w14:textId="77777777" w:rsidTr="0018276D">
        <w:tc>
          <w:tcPr>
            <w:tcW w:w="552" w:type="dxa"/>
            <w:tcBorders>
              <w:top w:val="single" w:sz="4" w:space="0" w:color="auto"/>
              <w:bottom w:val="single" w:sz="4" w:space="0" w:color="auto"/>
            </w:tcBorders>
          </w:tcPr>
          <w:p w14:paraId="4393ECF4" w14:textId="77777777" w:rsidR="005A76B8" w:rsidRDefault="005A76B8" w:rsidP="0018276D">
            <w:pPr>
              <w:pStyle w:val="ConsPlusNormal"/>
            </w:pPr>
          </w:p>
        </w:tc>
        <w:tc>
          <w:tcPr>
            <w:tcW w:w="8504" w:type="dxa"/>
            <w:tcBorders>
              <w:top w:val="nil"/>
              <w:bottom w:val="nil"/>
              <w:right w:val="nil"/>
            </w:tcBorders>
            <w:vAlign w:val="center"/>
          </w:tcPr>
          <w:p w14:paraId="1CF62D73" w14:textId="77777777" w:rsidR="005A76B8" w:rsidRDefault="005A76B8" w:rsidP="0018276D">
            <w:pPr>
              <w:pStyle w:val="ConsPlusNormal"/>
            </w:pPr>
            <w:r>
              <w:t>для целей сельскохозяйственного производства.</w:t>
            </w:r>
          </w:p>
        </w:tc>
      </w:tr>
    </w:tbl>
    <w:p w14:paraId="79DB0A47" w14:textId="77777777" w:rsidR="005A76B8" w:rsidRDefault="005A76B8" w:rsidP="005A76B8">
      <w:pPr>
        <w:pStyle w:val="ConsPlusNormal"/>
        <w:jc w:val="both"/>
      </w:pPr>
    </w:p>
    <w:p w14:paraId="632636DC" w14:textId="77777777" w:rsidR="005A76B8" w:rsidRDefault="005A76B8" w:rsidP="005A76B8">
      <w:pPr>
        <w:pStyle w:val="ConsPlusNonformat"/>
        <w:jc w:val="both"/>
      </w:pPr>
      <w:r>
        <w:t>Место проведения работ ____________________________________________________</w:t>
      </w:r>
    </w:p>
    <w:p w14:paraId="4C137382" w14:textId="77777777" w:rsidR="005A76B8" w:rsidRDefault="005A76B8" w:rsidP="005A76B8">
      <w:pPr>
        <w:pStyle w:val="ConsPlusNonformat"/>
        <w:ind w:left="2694"/>
        <w:jc w:val="center"/>
      </w:pPr>
      <w:r>
        <w:t xml:space="preserve">(наименование субъекта Российской </w:t>
      </w:r>
      <w:proofErr w:type="spellStart"/>
      <w:r>
        <w:t>Федерации</w:t>
      </w:r>
      <w:proofErr w:type="gramStart"/>
      <w:r>
        <w:t>,м</w:t>
      </w:r>
      <w:proofErr w:type="gramEnd"/>
      <w:r>
        <w:t>униципального</w:t>
      </w:r>
      <w:proofErr w:type="spellEnd"/>
      <w:r>
        <w:t xml:space="preserve"> образования, кадастровый номер земельного участка (при наличии), координаты части водного объекта, используемого заявителем для производства работ, площадь акватории в км)</w:t>
      </w:r>
    </w:p>
    <w:p w14:paraId="2143170C" w14:textId="77777777" w:rsidR="005A76B8" w:rsidRDefault="005A76B8" w:rsidP="005A76B8">
      <w:pPr>
        <w:pStyle w:val="ConsPlusNonformat"/>
        <w:jc w:val="both"/>
      </w:pPr>
    </w:p>
    <w:p w14:paraId="25D7F284" w14:textId="77777777" w:rsidR="005A76B8" w:rsidRDefault="005A76B8" w:rsidP="005A76B8">
      <w:pPr>
        <w:pStyle w:val="ConsPlusNonformat"/>
        <w:jc w:val="both"/>
      </w:pPr>
      <w:r>
        <w:t>Объемы (планируемые объемы) извлекаемого донного грунта ___________________</w:t>
      </w:r>
    </w:p>
    <w:p w14:paraId="687F6C8B" w14:textId="77777777" w:rsidR="005A76B8" w:rsidRDefault="005A76B8" w:rsidP="005A76B8">
      <w:pPr>
        <w:pStyle w:val="ConsPlusNonformat"/>
        <w:jc w:val="both"/>
      </w:pPr>
    </w:p>
    <w:p w14:paraId="7B741258" w14:textId="77777777" w:rsidR="005A76B8" w:rsidRDefault="005A76B8" w:rsidP="005A76B8">
      <w:pPr>
        <w:pStyle w:val="ConsPlusNonformat"/>
        <w:jc w:val="both"/>
      </w:pPr>
      <w:r>
        <w:t>Место складирования донного грунта (кадастровый номер земельного   участка)</w:t>
      </w:r>
    </w:p>
    <w:p w14:paraId="2EF0B1DB" w14:textId="77777777" w:rsidR="005A76B8" w:rsidRDefault="005A76B8" w:rsidP="005A76B8">
      <w:pPr>
        <w:pStyle w:val="ConsPlusNonformat"/>
        <w:jc w:val="both"/>
      </w:pPr>
      <w:r>
        <w:lastRenderedPageBreak/>
        <w:t>___________________________________________________________________________</w:t>
      </w:r>
    </w:p>
    <w:p w14:paraId="62E3EA02" w14:textId="77777777" w:rsidR="005A76B8" w:rsidRDefault="005A76B8" w:rsidP="005A76B8">
      <w:pPr>
        <w:pStyle w:val="ConsPlusNonformat"/>
        <w:jc w:val="both"/>
      </w:pPr>
    </w:p>
    <w:p w14:paraId="5C954B8E" w14:textId="77777777" w:rsidR="005A76B8" w:rsidRDefault="005A76B8" w:rsidP="005A76B8">
      <w:pPr>
        <w:pStyle w:val="ConsPlusNonformat"/>
        <w:jc w:val="both"/>
      </w:pPr>
      <w:r>
        <w:t>Место   фактического   использования   донного   грунта   для   обеспечения</w:t>
      </w:r>
    </w:p>
    <w:p w14:paraId="668077F3" w14:textId="77777777" w:rsidR="005A76B8" w:rsidRDefault="005A76B8" w:rsidP="005A76B8">
      <w:pPr>
        <w:pStyle w:val="ConsPlusNonformat"/>
        <w:jc w:val="both"/>
      </w:pPr>
      <w:r>
        <w:t>муниципальных нужд (кадастровый номер участка) ____________________________</w:t>
      </w:r>
    </w:p>
    <w:p w14:paraId="69869EA9" w14:textId="77777777" w:rsidR="005A76B8" w:rsidRDefault="005A76B8" w:rsidP="005A76B8">
      <w:pPr>
        <w:pStyle w:val="ConsPlusNonformat"/>
        <w:jc w:val="both"/>
      </w:pPr>
      <w:r>
        <w:t>___________________________________________________________________________</w:t>
      </w:r>
    </w:p>
    <w:p w14:paraId="6C819D1F" w14:textId="77777777" w:rsidR="005A76B8" w:rsidRDefault="005A76B8" w:rsidP="005A76B8">
      <w:pPr>
        <w:pStyle w:val="ConsPlusNonformat"/>
        <w:jc w:val="both"/>
      </w:pPr>
    </w:p>
    <w:p w14:paraId="4375A566" w14:textId="77777777" w:rsidR="005A76B8" w:rsidRDefault="005A76B8" w:rsidP="005A76B8">
      <w:pPr>
        <w:pStyle w:val="ConsPlusNonformat"/>
        <w:jc w:val="both"/>
      </w:pPr>
      <w:r>
        <w:t xml:space="preserve">    4.  В случае использования донного грунта в интересах физического лица,</w:t>
      </w:r>
    </w:p>
    <w:p w14:paraId="13570CB4" w14:textId="77777777" w:rsidR="005A76B8" w:rsidRDefault="005A76B8" w:rsidP="005A76B8">
      <w:pPr>
        <w:pStyle w:val="ConsPlusNonformat"/>
        <w:jc w:val="both"/>
      </w:pPr>
      <w:r>
        <w:t>юридического  лица,  осуществляющих  проведение  дноуглубительных  и других</w:t>
      </w:r>
    </w:p>
    <w:p w14:paraId="0D8F1648" w14:textId="77777777" w:rsidR="005A76B8" w:rsidRDefault="005A76B8" w:rsidP="005A76B8">
      <w:pPr>
        <w:pStyle w:val="ConsPlusNonformat"/>
        <w:jc w:val="both"/>
      </w:pPr>
      <w:r>
        <w:t>работ,  связанных  с изменением дна и берегов водных объектов, либо третьих</w:t>
      </w:r>
    </w:p>
    <w:p w14:paraId="4556872C" w14:textId="77777777" w:rsidR="005A76B8" w:rsidRDefault="005A76B8" w:rsidP="005A76B8">
      <w:pPr>
        <w:pStyle w:val="ConsPlusNonformat"/>
        <w:jc w:val="both"/>
      </w:pPr>
      <w:r>
        <w:t>лиц:</w:t>
      </w:r>
    </w:p>
    <w:p w14:paraId="238C739C" w14:textId="77777777" w:rsidR="005A76B8" w:rsidRDefault="005A76B8" w:rsidP="005A76B8">
      <w:pPr>
        <w:pStyle w:val="ConsPlusNonformat"/>
        <w:jc w:val="both"/>
      </w:pPr>
      <w:r>
        <w:t>___________________________________________________________________________</w:t>
      </w:r>
    </w:p>
    <w:p w14:paraId="5E3BEC3B" w14:textId="77777777" w:rsidR="005A76B8" w:rsidRDefault="005A76B8" w:rsidP="005A76B8">
      <w:pPr>
        <w:pStyle w:val="ConsPlusNonformat"/>
        <w:jc w:val="both"/>
      </w:pPr>
      <w:r>
        <w:t xml:space="preserve">        </w:t>
      </w:r>
      <w:proofErr w:type="gramStart"/>
      <w:r>
        <w:t>(для юридического лица - полное и сокращенное (при наличии)</w:t>
      </w:r>
      <w:proofErr w:type="gramEnd"/>
    </w:p>
    <w:p w14:paraId="3BE274FE" w14:textId="77777777" w:rsidR="005A76B8" w:rsidRDefault="005A76B8" w:rsidP="005A76B8">
      <w:pPr>
        <w:pStyle w:val="ConsPlusNonformat"/>
        <w:jc w:val="both"/>
      </w:pPr>
      <w:r>
        <w:t xml:space="preserve">        наименования, для физического лица или для индивидуального</w:t>
      </w:r>
    </w:p>
    <w:p w14:paraId="79AEFAC7" w14:textId="77777777" w:rsidR="005A76B8" w:rsidRDefault="005A76B8" w:rsidP="005A76B8">
      <w:pPr>
        <w:pStyle w:val="ConsPlusNonformat"/>
        <w:jc w:val="both"/>
      </w:pPr>
      <w:r>
        <w:t xml:space="preserve">          предпринимателя - фамилия, имя, отчество (при наличии)</w:t>
      </w:r>
    </w:p>
    <w:p w14:paraId="48D7A193" w14:textId="77777777" w:rsidR="005A76B8" w:rsidRDefault="005A76B8" w:rsidP="005A76B8">
      <w:pPr>
        <w:pStyle w:val="ConsPlusNonformat"/>
        <w:jc w:val="both"/>
      </w:pPr>
    </w:p>
    <w:p w14:paraId="135E52DB" w14:textId="77777777" w:rsidR="005A76B8" w:rsidRDefault="005A76B8" w:rsidP="005A76B8">
      <w:pPr>
        <w:pStyle w:val="ConsPlusNonformat"/>
        <w:jc w:val="both"/>
      </w:pPr>
      <w:r>
        <w:t xml:space="preserve">    Для юридического лица:</w:t>
      </w:r>
    </w:p>
    <w:p w14:paraId="249D55DB" w14:textId="77777777" w:rsidR="005A76B8" w:rsidRDefault="005A76B8" w:rsidP="005A76B8">
      <w:pPr>
        <w:pStyle w:val="ConsPlusNonformat"/>
        <w:jc w:val="both"/>
      </w:pPr>
      <w:r>
        <w:t>Основной государственный регистрационный номер ____________________________</w:t>
      </w:r>
    </w:p>
    <w:p w14:paraId="42F3722C" w14:textId="77777777" w:rsidR="005A76B8" w:rsidRDefault="005A76B8" w:rsidP="005A76B8">
      <w:pPr>
        <w:pStyle w:val="ConsPlusNonformat"/>
        <w:jc w:val="both"/>
      </w:pPr>
    </w:p>
    <w:p w14:paraId="106FE3FE" w14:textId="77777777" w:rsidR="005A76B8" w:rsidRDefault="005A76B8" w:rsidP="005A76B8">
      <w:pPr>
        <w:pStyle w:val="ConsPlusNonformat"/>
        <w:jc w:val="both"/>
      </w:pPr>
      <w:r>
        <w:t>Адрес в пределах места нахождения юридического лица</w:t>
      </w:r>
    </w:p>
    <w:p w14:paraId="2F8A513B" w14:textId="77777777" w:rsidR="005A76B8" w:rsidRDefault="005A76B8" w:rsidP="005A76B8">
      <w:pPr>
        <w:pStyle w:val="ConsPlusNonformat"/>
        <w:jc w:val="both"/>
      </w:pPr>
      <w:r>
        <w:t>___________________________________________________________________________</w:t>
      </w:r>
    </w:p>
    <w:p w14:paraId="685B029F" w14:textId="77777777" w:rsidR="005A76B8" w:rsidRDefault="005A76B8" w:rsidP="005A76B8">
      <w:pPr>
        <w:pStyle w:val="ConsPlusNonformat"/>
        <w:jc w:val="both"/>
      </w:pPr>
    </w:p>
    <w:p w14:paraId="068084D4" w14:textId="77777777" w:rsidR="005A76B8" w:rsidRDefault="005A76B8" w:rsidP="005A76B8">
      <w:pPr>
        <w:pStyle w:val="ConsPlusNonformat"/>
        <w:jc w:val="both"/>
      </w:pPr>
      <w:r>
        <w:t>Идентификационный номер налогоплательщика _________________________________</w:t>
      </w:r>
    </w:p>
    <w:p w14:paraId="0B745E2F" w14:textId="77777777" w:rsidR="005A76B8" w:rsidRDefault="005A76B8" w:rsidP="005A76B8">
      <w:pPr>
        <w:pStyle w:val="ConsPlusNonformat"/>
        <w:jc w:val="both"/>
      </w:pPr>
    </w:p>
    <w:p w14:paraId="0A4DE826" w14:textId="77777777" w:rsidR="005A76B8" w:rsidRDefault="005A76B8" w:rsidP="005A76B8">
      <w:pPr>
        <w:pStyle w:val="ConsPlusNonformat"/>
        <w:jc w:val="both"/>
      </w:pPr>
      <w:r>
        <w:t xml:space="preserve">    Для физического лица:</w:t>
      </w:r>
    </w:p>
    <w:p w14:paraId="69CFC0AF" w14:textId="77777777" w:rsidR="005A76B8" w:rsidRDefault="005A76B8" w:rsidP="005A76B8">
      <w:pPr>
        <w:pStyle w:val="ConsPlusNonformat"/>
        <w:jc w:val="both"/>
      </w:pPr>
      <w:r>
        <w:t>Адрес регистрации по месту жительства (пребывания) ________________________</w:t>
      </w:r>
    </w:p>
    <w:p w14:paraId="621FF355" w14:textId="77777777" w:rsidR="005A76B8" w:rsidRDefault="005A76B8" w:rsidP="005A76B8">
      <w:pPr>
        <w:pStyle w:val="ConsPlusNonformat"/>
        <w:jc w:val="both"/>
      </w:pPr>
    </w:p>
    <w:p w14:paraId="7EC6E415" w14:textId="77777777" w:rsidR="005A76B8" w:rsidRDefault="005A76B8" w:rsidP="005A76B8">
      <w:pPr>
        <w:pStyle w:val="ConsPlusNonformat"/>
        <w:jc w:val="both"/>
      </w:pPr>
      <w:r>
        <w:t xml:space="preserve">    Для индивидуального предпринимателя:</w:t>
      </w:r>
    </w:p>
    <w:p w14:paraId="2F290286" w14:textId="77777777" w:rsidR="005A76B8" w:rsidRDefault="005A76B8" w:rsidP="005A76B8">
      <w:pPr>
        <w:pStyle w:val="ConsPlusNonformat"/>
        <w:jc w:val="both"/>
      </w:pPr>
      <w:r>
        <w:t xml:space="preserve">Основной     государственный    регистрационный    номер    </w:t>
      </w:r>
      <w:proofErr w:type="gramStart"/>
      <w:r>
        <w:t>индивидуального</w:t>
      </w:r>
      <w:proofErr w:type="gramEnd"/>
    </w:p>
    <w:p w14:paraId="5352A31F" w14:textId="77777777" w:rsidR="005A76B8" w:rsidRDefault="005A76B8" w:rsidP="005A76B8">
      <w:pPr>
        <w:pStyle w:val="ConsPlusNonformat"/>
        <w:jc w:val="both"/>
      </w:pPr>
      <w:r>
        <w:t>предпринимателя ___________________________________________________________</w:t>
      </w:r>
    </w:p>
    <w:p w14:paraId="2448D14D" w14:textId="77777777" w:rsidR="005A76B8" w:rsidRDefault="005A76B8" w:rsidP="005A76B8">
      <w:pPr>
        <w:pStyle w:val="ConsPlusNonformat"/>
        <w:jc w:val="both"/>
      </w:pPr>
    </w:p>
    <w:p w14:paraId="1892462D" w14:textId="77777777" w:rsidR="005A76B8" w:rsidRDefault="005A76B8" w:rsidP="005A76B8">
      <w:pPr>
        <w:pStyle w:val="ConsPlusNonformat"/>
        <w:jc w:val="both"/>
      </w:pPr>
      <w:r>
        <w:t>Идентификационный номер налогоплательщика _________________________________</w:t>
      </w:r>
    </w:p>
    <w:p w14:paraId="3E9ADF99" w14:textId="77777777" w:rsidR="005A76B8" w:rsidRDefault="005A76B8" w:rsidP="005A76B8">
      <w:pPr>
        <w:pStyle w:val="ConsPlusNonformat"/>
        <w:jc w:val="both"/>
      </w:pPr>
    </w:p>
    <w:p w14:paraId="5680D3B6" w14:textId="77777777" w:rsidR="005A76B8" w:rsidRDefault="005A76B8" w:rsidP="005A76B8">
      <w:pPr>
        <w:pStyle w:val="ConsPlusNonformat"/>
        <w:jc w:val="both"/>
      </w:pPr>
      <w:r>
        <w:t>Адрес регистрации по месту жительства _____________________________________</w:t>
      </w:r>
    </w:p>
    <w:p w14:paraId="2746D2DF" w14:textId="77777777" w:rsidR="005A76B8" w:rsidRDefault="005A76B8" w:rsidP="005A76B8">
      <w:pPr>
        <w:pStyle w:val="ConsPlusNonformat"/>
        <w:jc w:val="both"/>
      </w:pPr>
    </w:p>
    <w:p w14:paraId="6314821C" w14:textId="77777777" w:rsidR="005A76B8" w:rsidRDefault="005A76B8" w:rsidP="005A76B8">
      <w:pPr>
        <w:pStyle w:val="ConsPlusNonformat"/>
        <w:jc w:val="both"/>
      </w:pPr>
      <w:r>
        <w:t>Глава местного самоуправления   _________/_____________________________________/</w:t>
      </w:r>
    </w:p>
    <w:p w14:paraId="24D068DB" w14:textId="77777777" w:rsidR="005A76B8" w:rsidRDefault="005A76B8" w:rsidP="005A76B8">
      <w:pPr>
        <w:pStyle w:val="ConsPlusNonformat"/>
        <w:jc w:val="both"/>
      </w:pPr>
      <w:r>
        <w:t xml:space="preserve">                                (подпись) (расшифровка)</w:t>
      </w:r>
    </w:p>
    <w:p w14:paraId="6A53569F" w14:textId="77777777" w:rsidR="005A76B8" w:rsidRDefault="005A76B8" w:rsidP="005A76B8">
      <w:pPr>
        <w:pStyle w:val="ConsPlusNonformat"/>
        <w:jc w:val="both"/>
      </w:pPr>
    </w:p>
    <w:p w14:paraId="1A2F1364" w14:textId="77777777" w:rsidR="005A76B8" w:rsidRDefault="005A76B8" w:rsidP="005A76B8">
      <w:pPr>
        <w:pStyle w:val="ConsPlusNonformat"/>
        <w:jc w:val="both"/>
      </w:pPr>
      <w:r>
        <w:t xml:space="preserve">                     М.П. </w:t>
      </w:r>
      <w:bookmarkEnd w:id="1"/>
    </w:p>
    <w:p w14:paraId="1B079FF3" w14:textId="77777777" w:rsidR="005A76B8" w:rsidRDefault="005A76B8" w:rsidP="005A76B8">
      <w:pPr>
        <w:pStyle w:val="ConsPlusNonformat"/>
        <w:jc w:val="both"/>
      </w:pPr>
    </w:p>
    <w:p w14:paraId="0E8FDEBC" w14:textId="77777777" w:rsidR="005A76B8" w:rsidRDefault="005A76B8" w:rsidP="005A76B8">
      <w:pPr>
        <w:pStyle w:val="ConsPlusNonformat"/>
        <w:jc w:val="both"/>
      </w:pPr>
    </w:p>
    <w:p w14:paraId="40608147" w14:textId="77777777" w:rsidR="005A76B8" w:rsidRDefault="005A76B8" w:rsidP="005A76B8">
      <w:pPr>
        <w:pStyle w:val="ConsPlusNonformat"/>
        <w:jc w:val="both"/>
      </w:pPr>
    </w:p>
    <w:p w14:paraId="514C565C" w14:textId="77777777" w:rsidR="005A76B8" w:rsidRDefault="005A76B8" w:rsidP="005A76B8">
      <w:pPr>
        <w:pStyle w:val="ConsPlusNonformat"/>
        <w:jc w:val="both"/>
      </w:pPr>
    </w:p>
    <w:p w14:paraId="7899F1E4" w14:textId="77777777" w:rsidR="005A76B8" w:rsidRDefault="005A76B8" w:rsidP="005A76B8">
      <w:pPr>
        <w:pStyle w:val="ConsPlusNonformat"/>
        <w:jc w:val="both"/>
      </w:pPr>
    </w:p>
    <w:p w14:paraId="44E1BC4D" w14:textId="77777777" w:rsidR="005A76B8" w:rsidRDefault="005A76B8" w:rsidP="005A76B8">
      <w:pPr>
        <w:pStyle w:val="ConsPlusNonformat"/>
        <w:jc w:val="both"/>
      </w:pPr>
    </w:p>
    <w:p w14:paraId="2301B535" w14:textId="77777777" w:rsidR="005A76B8" w:rsidRDefault="005A76B8" w:rsidP="005A76B8">
      <w:pPr>
        <w:pStyle w:val="ConsPlusNonformat"/>
        <w:jc w:val="both"/>
      </w:pPr>
    </w:p>
    <w:p w14:paraId="139186ED" w14:textId="77777777" w:rsidR="005A76B8" w:rsidRDefault="005A76B8" w:rsidP="005A76B8">
      <w:pPr>
        <w:pStyle w:val="ConsPlusNonformat"/>
        <w:jc w:val="both"/>
      </w:pPr>
    </w:p>
    <w:p w14:paraId="50F1EF50" w14:textId="77777777" w:rsidR="005A76B8" w:rsidRDefault="005A76B8" w:rsidP="005A76B8">
      <w:pPr>
        <w:pStyle w:val="ConsPlusNonformat"/>
        <w:jc w:val="both"/>
      </w:pPr>
    </w:p>
    <w:p w14:paraId="6C76B942" w14:textId="77777777" w:rsidR="005A76B8" w:rsidRDefault="005A76B8" w:rsidP="005A76B8">
      <w:pPr>
        <w:pStyle w:val="ConsPlusNonformat"/>
        <w:jc w:val="both"/>
      </w:pPr>
    </w:p>
    <w:p w14:paraId="21AE1A15" w14:textId="77777777" w:rsidR="005A76B8" w:rsidRDefault="005A76B8" w:rsidP="005A76B8">
      <w:pPr>
        <w:pStyle w:val="ConsPlusNonformat"/>
        <w:jc w:val="both"/>
      </w:pPr>
    </w:p>
    <w:p w14:paraId="2F2B49E8" w14:textId="77777777" w:rsidR="005A76B8" w:rsidRDefault="005A76B8" w:rsidP="005A76B8">
      <w:pPr>
        <w:pStyle w:val="ConsPlusNonformat"/>
        <w:jc w:val="both"/>
      </w:pPr>
    </w:p>
    <w:p w14:paraId="2ABF1E8D" w14:textId="77777777" w:rsidR="005A76B8" w:rsidRDefault="005A76B8" w:rsidP="005A76B8">
      <w:pPr>
        <w:pStyle w:val="ConsPlusNonformat"/>
        <w:jc w:val="both"/>
      </w:pPr>
    </w:p>
    <w:p w14:paraId="0103D5D4" w14:textId="77777777" w:rsidR="005A76B8" w:rsidRDefault="005A76B8" w:rsidP="005A76B8">
      <w:pPr>
        <w:pStyle w:val="ConsPlusNonformat"/>
        <w:jc w:val="both"/>
      </w:pPr>
    </w:p>
    <w:p w14:paraId="0B2EC7E3" w14:textId="77777777" w:rsidR="005A76B8" w:rsidRDefault="005A76B8" w:rsidP="005A76B8">
      <w:pPr>
        <w:pStyle w:val="ConsPlusNonformat"/>
        <w:jc w:val="both"/>
      </w:pPr>
    </w:p>
    <w:p w14:paraId="6D3CDBBC" w14:textId="77777777" w:rsidR="008C1C7A" w:rsidRPr="008C1C7A" w:rsidRDefault="008C1C7A">
      <w:pPr>
        <w:ind w:firstLine="0"/>
        <w:jc w:val="right"/>
      </w:pPr>
    </w:p>
    <w:sectPr w:rsidR="008C1C7A" w:rsidRPr="008C1C7A" w:rsidSect="00854D8B">
      <w:pgSz w:w="11906" w:h="16838"/>
      <w:pgMar w:top="709" w:right="851" w:bottom="851" w:left="1418"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E4916" w14:textId="77777777" w:rsidR="004E5F26" w:rsidRDefault="004E5F26" w:rsidP="007F0268">
      <w:r>
        <w:separator/>
      </w:r>
    </w:p>
  </w:endnote>
  <w:endnote w:type="continuationSeparator" w:id="0">
    <w:p w14:paraId="73FE1144" w14:textId="77777777" w:rsidR="004E5F26" w:rsidRDefault="004E5F26"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ourier New"/>
    <w:charset w:val="00"/>
    <w:family w:val="auto"/>
    <w:pitch w:val="variable"/>
    <w:sig w:usb0="800000AF"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BBC42" w14:textId="77777777" w:rsidR="004E5F26" w:rsidRDefault="004E5F26" w:rsidP="007F0268">
      <w:r>
        <w:separator/>
      </w:r>
    </w:p>
  </w:footnote>
  <w:footnote w:type="continuationSeparator" w:id="0">
    <w:p w14:paraId="6A347425" w14:textId="77777777" w:rsidR="004E5F26" w:rsidRDefault="004E5F26" w:rsidP="007F0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E2E00" w14:textId="77777777" w:rsidR="005A76B8" w:rsidRDefault="005A76B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4">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5">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13D77F0"/>
    <w:multiLevelType w:val="multilevel"/>
    <w:tmpl w:val="F7FC2D32"/>
    <w:lvl w:ilvl="0">
      <w:start w:val="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2"/>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4A4634F"/>
    <w:multiLevelType w:val="hybridMultilevel"/>
    <w:tmpl w:val="1ACC42EA"/>
    <w:lvl w:ilvl="0" w:tplc="82CEB882">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5C40715"/>
    <w:multiLevelType w:val="hybridMultilevel"/>
    <w:tmpl w:val="E51851B0"/>
    <w:lvl w:ilvl="0" w:tplc="234EBDC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17">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19">
    <w:nsid w:val="44606BA4"/>
    <w:multiLevelType w:val="hybridMultilevel"/>
    <w:tmpl w:val="979CA0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ADC13A3"/>
    <w:multiLevelType w:val="hybridMultilevel"/>
    <w:tmpl w:val="0AFCC276"/>
    <w:lvl w:ilvl="0" w:tplc="C71AB2AC">
      <w:start w:val="1"/>
      <w:numFmt w:val="decimal"/>
      <w:lvlText w:val="%1."/>
      <w:lvlJc w:val="left"/>
      <w:pPr>
        <w:ind w:left="1999" w:hanging="1425"/>
      </w:pPr>
      <w:rPr>
        <w:rFonts w:hint="default"/>
      </w:r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23">
    <w:nsid w:val="4AE0362F"/>
    <w:multiLevelType w:val="hybridMultilevel"/>
    <w:tmpl w:val="12D4D4F8"/>
    <w:lvl w:ilvl="0" w:tplc="2980A25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58B31B68"/>
    <w:multiLevelType w:val="hybridMultilevel"/>
    <w:tmpl w:val="789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DA36442"/>
    <w:multiLevelType w:val="hybridMultilevel"/>
    <w:tmpl w:val="05DE7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E4E7208"/>
    <w:multiLevelType w:val="hybridMultilevel"/>
    <w:tmpl w:val="0180E47E"/>
    <w:lvl w:ilvl="0" w:tplc="EDEAC018">
      <w:start w:val="1"/>
      <w:numFmt w:val="decimal"/>
      <w:lvlText w:val="%1."/>
      <w:lvlJc w:val="left"/>
      <w:pPr>
        <w:tabs>
          <w:tab w:val="num" w:pos="585"/>
        </w:tabs>
        <w:ind w:left="585" w:hanging="360"/>
      </w:pPr>
      <w:rPr>
        <w:rFonts w:hint="default"/>
        <w:b/>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2">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40C3AB2"/>
    <w:multiLevelType w:val="hybridMultilevel"/>
    <w:tmpl w:val="644084E8"/>
    <w:lvl w:ilvl="0" w:tplc="36B4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5">
    <w:nsid w:val="7E636127"/>
    <w:multiLevelType w:val="hybridMultilevel"/>
    <w:tmpl w:val="D578E2C2"/>
    <w:lvl w:ilvl="0" w:tplc="2C0C19D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
  </w:num>
  <w:num w:numId="3">
    <w:abstractNumId w:val="3"/>
  </w:num>
  <w:num w:numId="4">
    <w:abstractNumId w:val="27"/>
  </w:num>
  <w:num w:numId="5">
    <w:abstractNumId w:val="14"/>
  </w:num>
  <w:num w:numId="6">
    <w:abstractNumId w:val="7"/>
  </w:num>
  <w:num w:numId="7">
    <w:abstractNumId w:val="6"/>
  </w:num>
  <w:num w:numId="8">
    <w:abstractNumId w:val="5"/>
  </w:num>
  <w:num w:numId="9">
    <w:abstractNumId w:val="8"/>
  </w:num>
  <w:num w:numId="10">
    <w:abstractNumId w:val="0"/>
  </w:num>
  <w:num w:numId="11">
    <w:abstractNumId w:val="25"/>
  </w:num>
  <w:num w:numId="12">
    <w:abstractNumId w:val="18"/>
  </w:num>
  <w:num w:numId="13">
    <w:abstractNumId w:val="17"/>
  </w:num>
  <w:num w:numId="14">
    <w:abstractNumId w:val="4"/>
  </w:num>
  <w:num w:numId="15">
    <w:abstractNumId w:val="13"/>
  </w:num>
  <w:num w:numId="16">
    <w:abstractNumId w:val="29"/>
  </w:num>
  <w:num w:numId="17">
    <w:abstractNumId w:val="24"/>
  </w:num>
  <w:num w:numId="18">
    <w:abstractNumId w:val="16"/>
  </w:num>
  <w:num w:numId="19">
    <w:abstractNumId w:val="34"/>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5"/>
  </w:num>
  <w:num w:numId="23">
    <w:abstractNumId w:val="20"/>
  </w:num>
  <w:num w:numId="24">
    <w:abstractNumId w:val="9"/>
  </w:num>
  <w:num w:numId="25">
    <w:abstractNumId w:val="23"/>
  </w:num>
  <w:num w:numId="26">
    <w:abstractNumId w:val="26"/>
  </w:num>
  <w:num w:numId="27">
    <w:abstractNumId w:val="11"/>
  </w:num>
  <w:num w:numId="28">
    <w:abstractNumId w:val="31"/>
  </w:num>
  <w:num w:numId="29">
    <w:abstractNumId w:val="10"/>
  </w:num>
  <w:num w:numId="30">
    <w:abstractNumId w:val="30"/>
  </w:num>
  <w:num w:numId="31">
    <w:abstractNumId w:val="22"/>
  </w:num>
  <w:num w:numId="32">
    <w:abstractNumId w:val="35"/>
  </w:num>
  <w:num w:numId="33">
    <w:abstractNumId w:val="33"/>
  </w:num>
  <w:num w:numId="34">
    <w:abstractNumId w:val="19"/>
  </w:num>
  <w:num w:numId="3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5E"/>
    <w:rsid w:val="00007078"/>
    <w:rsid w:val="000070C9"/>
    <w:rsid w:val="00007719"/>
    <w:rsid w:val="0001032E"/>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413F"/>
    <w:rsid w:val="000444B5"/>
    <w:rsid w:val="00045CF8"/>
    <w:rsid w:val="00046537"/>
    <w:rsid w:val="00046584"/>
    <w:rsid w:val="00047E27"/>
    <w:rsid w:val="000506FF"/>
    <w:rsid w:val="000525A7"/>
    <w:rsid w:val="0005280B"/>
    <w:rsid w:val="00053BCE"/>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BF7"/>
    <w:rsid w:val="00086CFA"/>
    <w:rsid w:val="0008725D"/>
    <w:rsid w:val="000876D5"/>
    <w:rsid w:val="00087E54"/>
    <w:rsid w:val="000909DF"/>
    <w:rsid w:val="00090AB2"/>
    <w:rsid w:val="00091002"/>
    <w:rsid w:val="0009130A"/>
    <w:rsid w:val="0009153E"/>
    <w:rsid w:val="00091D69"/>
    <w:rsid w:val="000923A4"/>
    <w:rsid w:val="00092513"/>
    <w:rsid w:val="000931EE"/>
    <w:rsid w:val="00093396"/>
    <w:rsid w:val="00094840"/>
    <w:rsid w:val="00094943"/>
    <w:rsid w:val="000950CE"/>
    <w:rsid w:val="000961EF"/>
    <w:rsid w:val="0009656C"/>
    <w:rsid w:val="00097E77"/>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FDE"/>
    <w:rsid w:val="000B71FC"/>
    <w:rsid w:val="000B7BD9"/>
    <w:rsid w:val="000C1446"/>
    <w:rsid w:val="000C292F"/>
    <w:rsid w:val="000C48C6"/>
    <w:rsid w:val="000C5FB2"/>
    <w:rsid w:val="000C6C7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0E48"/>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0DB"/>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A6D"/>
    <w:rsid w:val="001B7A7F"/>
    <w:rsid w:val="001B7F88"/>
    <w:rsid w:val="001C057E"/>
    <w:rsid w:val="001C0F81"/>
    <w:rsid w:val="001C100E"/>
    <w:rsid w:val="001C156A"/>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12D"/>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DBA"/>
    <w:rsid w:val="002741A0"/>
    <w:rsid w:val="00275CFB"/>
    <w:rsid w:val="00276A69"/>
    <w:rsid w:val="002774D8"/>
    <w:rsid w:val="00277A64"/>
    <w:rsid w:val="002802EF"/>
    <w:rsid w:val="00280667"/>
    <w:rsid w:val="00280BEF"/>
    <w:rsid w:val="00281440"/>
    <w:rsid w:val="00281598"/>
    <w:rsid w:val="00282AE2"/>
    <w:rsid w:val="00284FBA"/>
    <w:rsid w:val="0028509A"/>
    <w:rsid w:val="002865DF"/>
    <w:rsid w:val="002873B2"/>
    <w:rsid w:val="00287487"/>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1904"/>
    <w:rsid w:val="002A46B3"/>
    <w:rsid w:val="002A4B23"/>
    <w:rsid w:val="002A54D4"/>
    <w:rsid w:val="002A5D15"/>
    <w:rsid w:val="002A6628"/>
    <w:rsid w:val="002A66BC"/>
    <w:rsid w:val="002A6916"/>
    <w:rsid w:val="002A69E3"/>
    <w:rsid w:val="002A7270"/>
    <w:rsid w:val="002A7BBF"/>
    <w:rsid w:val="002B1375"/>
    <w:rsid w:val="002B1C1B"/>
    <w:rsid w:val="002B31F3"/>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E01BD"/>
    <w:rsid w:val="002E25B3"/>
    <w:rsid w:val="002E36A6"/>
    <w:rsid w:val="002E47AB"/>
    <w:rsid w:val="002E587C"/>
    <w:rsid w:val="002E5E96"/>
    <w:rsid w:val="002E62B5"/>
    <w:rsid w:val="002E6623"/>
    <w:rsid w:val="002E68AD"/>
    <w:rsid w:val="002F00A3"/>
    <w:rsid w:val="002F086B"/>
    <w:rsid w:val="002F093E"/>
    <w:rsid w:val="002F14D1"/>
    <w:rsid w:val="002F17D5"/>
    <w:rsid w:val="002F1A5C"/>
    <w:rsid w:val="002F2491"/>
    <w:rsid w:val="002F36AC"/>
    <w:rsid w:val="002F37A7"/>
    <w:rsid w:val="002F3B48"/>
    <w:rsid w:val="002F59E4"/>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08F"/>
    <w:rsid w:val="00342551"/>
    <w:rsid w:val="00342AEC"/>
    <w:rsid w:val="0034346D"/>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1BE2"/>
    <w:rsid w:val="00361CDB"/>
    <w:rsid w:val="003625CA"/>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A60F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8B7"/>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55C"/>
    <w:rsid w:val="0045178F"/>
    <w:rsid w:val="00451AEF"/>
    <w:rsid w:val="00454739"/>
    <w:rsid w:val="0045476C"/>
    <w:rsid w:val="004552C0"/>
    <w:rsid w:val="004568C4"/>
    <w:rsid w:val="00456A9C"/>
    <w:rsid w:val="00456B06"/>
    <w:rsid w:val="00457235"/>
    <w:rsid w:val="00457AD1"/>
    <w:rsid w:val="00457EA4"/>
    <w:rsid w:val="0046059A"/>
    <w:rsid w:val="00460A12"/>
    <w:rsid w:val="004618FC"/>
    <w:rsid w:val="00462CAA"/>
    <w:rsid w:val="004630CF"/>
    <w:rsid w:val="00463BB2"/>
    <w:rsid w:val="00463DEB"/>
    <w:rsid w:val="00464826"/>
    <w:rsid w:val="004651EF"/>
    <w:rsid w:val="004656B5"/>
    <w:rsid w:val="004662A8"/>
    <w:rsid w:val="00466B2C"/>
    <w:rsid w:val="004679DD"/>
    <w:rsid w:val="00470090"/>
    <w:rsid w:val="0047056C"/>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D29"/>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38D5"/>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53CD"/>
    <w:rsid w:val="004E5F26"/>
    <w:rsid w:val="004E628E"/>
    <w:rsid w:val="004E6F8A"/>
    <w:rsid w:val="004E7095"/>
    <w:rsid w:val="004F0D08"/>
    <w:rsid w:val="004F220F"/>
    <w:rsid w:val="004F282F"/>
    <w:rsid w:val="004F33DC"/>
    <w:rsid w:val="004F3D35"/>
    <w:rsid w:val="004F4985"/>
    <w:rsid w:val="004F53A7"/>
    <w:rsid w:val="004F5B47"/>
    <w:rsid w:val="004F5F2D"/>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2C28"/>
    <w:rsid w:val="00554646"/>
    <w:rsid w:val="00554B85"/>
    <w:rsid w:val="00555530"/>
    <w:rsid w:val="0055556A"/>
    <w:rsid w:val="0055572F"/>
    <w:rsid w:val="00555CFF"/>
    <w:rsid w:val="00557564"/>
    <w:rsid w:val="005576EF"/>
    <w:rsid w:val="00560D88"/>
    <w:rsid w:val="00561058"/>
    <w:rsid w:val="005610B4"/>
    <w:rsid w:val="005612FE"/>
    <w:rsid w:val="005622DF"/>
    <w:rsid w:val="005624E4"/>
    <w:rsid w:val="0056303C"/>
    <w:rsid w:val="00563FD0"/>
    <w:rsid w:val="00564F6E"/>
    <w:rsid w:val="00565000"/>
    <w:rsid w:val="00565BFF"/>
    <w:rsid w:val="00566B37"/>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816"/>
    <w:rsid w:val="00584D60"/>
    <w:rsid w:val="00585321"/>
    <w:rsid w:val="005853C3"/>
    <w:rsid w:val="0058564A"/>
    <w:rsid w:val="00585783"/>
    <w:rsid w:val="00585A3E"/>
    <w:rsid w:val="00586D3A"/>
    <w:rsid w:val="00586F49"/>
    <w:rsid w:val="0059005B"/>
    <w:rsid w:val="0059009E"/>
    <w:rsid w:val="0059060F"/>
    <w:rsid w:val="00590821"/>
    <w:rsid w:val="0059168B"/>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6B8"/>
    <w:rsid w:val="005A7876"/>
    <w:rsid w:val="005B05E1"/>
    <w:rsid w:val="005B1445"/>
    <w:rsid w:val="005B152B"/>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0AA6"/>
    <w:rsid w:val="005D1002"/>
    <w:rsid w:val="005D18FC"/>
    <w:rsid w:val="005D26CB"/>
    <w:rsid w:val="005D2FEC"/>
    <w:rsid w:val="005D3972"/>
    <w:rsid w:val="005D45FD"/>
    <w:rsid w:val="005D4819"/>
    <w:rsid w:val="005D50ED"/>
    <w:rsid w:val="005D520C"/>
    <w:rsid w:val="005D56DD"/>
    <w:rsid w:val="005D5D17"/>
    <w:rsid w:val="005D5DA9"/>
    <w:rsid w:val="005D6A4F"/>
    <w:rsid w:val="005D7FDB"/>
    <w:rsid w:val="005E0B01"/>
    <w:rsid w:val="005E11FB"/>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1A"/>
    <w:rsid w:val="00614BBD"/>
    <w:rsid w:val="0061505D"/>
    <w:rsid w:val="00615B9A"/>
    <w:rsid w:val="00615D2C"/>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717"/>
    <w:rsid w:val="00636E2E"/>
    <w:rsid w:val="006370D2"/>
    <w:rsid w:val="006375B6"/>
    <w:rsid w:val="006376AB"/>
    <w:rsid w:val="006379DC"/>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6EA3"/>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BF1"/>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39FD"/>
    <w:rsid w:val="006C4AAA"/>
    <w:rsid w:val="006C548A"/>
    <w:rsid w:val="006C5626"/>
    <w:rsid w:val="006C71B0"/>
    <w:rsid w:val="006C79B6"/>
    <w:rsid w:val="006C7AB1"/>
    <w:rsid w:val="006D0CD6"/>
    <w:rsid w:val="006D1507"/>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2A8A"/>
    <w:rsid w:val="006E42E9"/>
    <w:rsid w:val="006E467A"/>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53DE"/>
    <w:rsid w:val="00706AE0"/>
    <w:rsid w:val="007106FF"/>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64C5"/>
    <w:rsid w:val="0072689E"/>
    <w:rsid w:val="00727412"/>
    <w:rsid w:val="007279C1"/>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A34"/>
    <w:rsid w:val="00745D0F"/>
    <w:rsid w:val="00746296"/>
    <w:rsid w:val="0074653A"/>
    <w:rsid w:val="00747838"/>
    <w:rsid w:val="00747C09"/>
    <w:rsid w:val="007508D3"/>
    <w:rsid w:val="00750A5A"/>
    <w:rsid w:val="00751E9F"/>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3F6A"/>
    <w:rsid w:val="007D5B05"/>
    <w:rsid w:val="007D60BE"/>
    <w:rsid w:val="007D66F8"/>
    <w:rsid w:val="007D6A3D"/>
    <w:rsid w:val="007D6E1D"/>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0A4E"/>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09"/>
    <w:rsid w:val="00854C88"/>
    <w:rsid w:val="00854D8B"/>
    <w:rsid w:val="008550DC"/>
    <w:rsid w:val="0085553D"/>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5B3A"/>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24C"/>
    <w:rsid w:val="008B3D85"/>
    <w:rsid w:val="008B3DA9"/>
    <w:rsid w:val="008B4027"/>
    <w:rsid w:val="008B4676"/>
    <w:rsid w:val="008B5C8A"/>
    <w:rsid w:val="008B70E3"/>
    <w:rsid w:val="008B7DEE"/>
    <w:rsid w:val="008B7FA1"/>
    <w:rsid w:val="008C0ABE"/>
    <w:rsid w:val="008C181A"/>
    <w:rsid w:val="008C18BF"/>
    <w:rsid w:val="008C19F9"/>
    <w:rsid w:val="008C1AB0"/>
    <w:rsid w:val="008C1C7A"/>
    <w:rsid w:val="008C1C7D"/>
    <w:rsid w:val="008C2DAF"/>
    <w:rsid w:val="008C327D"/>
    <w:rsid w:val="008C3631"/>
    <w:rsid w:val="008C36A0"/>
    <w:rsid w:val="008C36B5"/>
    <w:rsid w:val="008C399B"/>
    <w:rsid w:val="008C3CEA"/>
    <w:rsid w:val="008C40E9"/>
    <w:rsid w:val="008C4600"/>
    <w:rsid w:val="008C4C64"/>
    <w:rsid w:val="008C54DE"/>
    <w:rsid w:val="008C5AD4"/>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72B"/>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6967"/>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0F5A"/>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1AA"/>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048"/>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62C"/>
    <w:rsid w:val="00977A9A"/>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6A29"/>
    <w:rsid w:val="009B72EA"/>
    <w:rsid w:val="009B7E64"/>
    <w:rsid w:val="009C00B2"/>
    <w:rsid w:val="009C09DC"/>
    <w:rsid w:val="009C1231"/>
    <w:rsid w:val="009C18FF"/>
    <w:rsid w:val="009C28F0"/>
    <w:rsid w:val="009C38B6"/>
    <w:rsid w:val="009C3A90"/>
    <w:rsid w:val="009C3B9E"/>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524A"/>
    <w:rsid w:val="009D6319"/>
    <w:rsid w:val="009D6770"/>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C67"/>
    <w:rsid w:val="00A77F60"/>
    <w:rsid w:val="00A80785"/>
    <w:rsid w:val="00A80CCB"/>
    <w:rsid w:val="00A8109F"/>
    <w:rsid w:val="00A81553"/>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2489"/>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3940"/>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67A7"/>
    <w:rsid w:val="00B06A62"/>
    <w:rsid w:val="00B071CF"/>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CA2"/>
    <w:rsid w:val="00B26E4F"/>
    <w:rsid w:val="00B2761E"/>
    <w:rsid w:val="00B30877"/>
    <w:rsid w:val="00B31215"/>
    <w:rsid w:val="00B3182E"/>
    <w:rsid w:val="00B31C37"/>
    <w:rsid w:val="00B322A1"/>
    <w:rsid w:val="00B327F9"/>
    <w:rsid w:val="00B3593E"/>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8D4"/>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CFE"/>
    <w:rsid w:val="00B871A1"/>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04F"/>
    <w:rsid w:val="00BA29CC"/>
    <w:rsid w:val="00BA2D47"/>
    <w:rsid w:val="00BA37C2"/>
    <w:rsid w:val="00BA419E"/>
    <w:rsid w:val="00BA491D"/>
    <w:rsid w:val="00BA5216"/>
    <w:rsid w:val="00BA5D18"/>
    <w:rsid w:val="00BA6191"/>
    <w:rsid w:val="00BA7573"/>
    <w:rsid w:val="00BB00A7"/>
    <w:rsid w:val="00BB0FA1"/>
    <w:rsid w:val="00BB1158"/>
    <w:rsid w:val="00BB128E"/>
    <w:rsid w:val="00BB45D9"/>
    <w:rsid w:val="00BB49E0"/>
    <w:rsid w:val="00BB4B99"/>
    <w:rsid w:val="00BB5266"/>
    <w:rsid w:val="00BB5667"/>
    <w:rsid w:val="00BB5E48"/>
    <w:rsid w:val="00BB5E64"/>
    <w:rsid w:val="00BB628C"/>
    <w:rsid w:val="00BB7296"/>
    <w:rsid w:val="00BB73D1"/>
    <w:rsid w:val="00BB75BB"/>
    <w:rsid w:val="00BB7751"/>
    <w:rsid w:val="00BC0A59"/>
    <w:rsid w:val="00BC0F5E"/>
    <w:rsid w:val="00BC1379"/>
    <w:rsid w:val="00BC2024"/>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1F6"/>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321F"/>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0B30"/>
    <w:rsid w:val="00CC15C9"/>
    <w:rsid w:val="00CC2F58"/>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1A8"/>
    <w:rsid w:val="00CE193C"/>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A65"/>
    <w:rsid w:val="00CF5ABD"/>
    <w:rsid w:val="00CF5D6B"/>
    <w:rsid w:val="00CF613F"/>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4D33"/>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094C"/>
    <w:rsid w:val="00D51174"/>
    <w:rsid w:val="00D51A8D"/>
    <w:rsid w:val="00D52007"/>
    <w:rsid w:val="00D52686"/>
    <w:rsid w:val="00D53601"/>
    <w:rsid w:val="00D5361E"/>
    <w:rsid w:val="00D53B35"/>
    <w:rsid w:val="00D53D0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6CD1"/>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5BA6"/>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850"/>
    <w:rsid w:val="00DB00D0"/>
    <w:rsid w:val="00DB02D6"/>
    <w:rsid w:val="00DB0A2E"/>
    <w:rsid w:val="00DB0E1C"/>
    <w:rsid w:val="00DB0F52"/>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384"/>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3CF9"/>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3A37"/>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4CFD"/>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0A03"/>
    <w:rsid w:val="00EC1606"/>
    <w:rsid w:val="00EC1646"/>
    <w:rsid w:val="00EC1B8B"/>
    <w:rsid w:val="00EC1CB0"/>
    <w:rsid w:val="00EC1D19"/>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B3C"/>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1CFF"/>
    <w:rsid w:val="00FE270A"/>
    <w:rsid w:val="00FE2747"/>
    <w:rsid w:val="00FE28FE"/>
    <w:rsid w:val="00FE374F"/>
    <w:rsid w:val="00FE3A96"/>
    <w:rsid w:val="00FE45CA"/>
    <w:rsid w:val="00FE4CE1"/>
    <w:rsid w:val="00FE5F86"/>
    <w:rsid w:val="00FE6748"/>
    <w:rsid w:val="00FE6A64"/>
    <w:rsid w:val="00FE6F2E"/>
    <w:rsid w:val="00FE718B"/>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nhideWhenUsed/>
    <w:rsid w:val="007F0268"/>
    <w:pPr>
      <w:tabs>
        <w:tab w:val="center" w:pos="4677"/>
        <w:tab w:val="right" w:pos="9355"/>
      </w:tabs>
    </w:pPr>
  </w:style>
  <w:style w:type="character" w:customStyle="1" w:styleId="a6">
    <w:name w:val="Верхний колонтитул Знак"/>
    <w:basedOn w:val="a1"/>
    <w:link w:val="a5"/>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uiPriority w:val="99"/>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iPriority w:val="1"/>
    <w:unhideWhenUsed/>
    <w:qFormat/>
    <w:rsid w:val="00F709CD"/>
    <w:pPr>
      <w:spacing w:after="120"/>
    </w:pPr>
  </w:style>
  <w:style w:type="character" w:customStyle="1" w:styleId="af">
    <w:name w:val="Основной текст Знак"/>
    <w:aliases w:val="Знак1 Знак"/>
    <w:basedOn w:val="a1"/>
    <w:link w:val="ae"/>
    <w:uiPriority w:val="1"/>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paragraph" w:customStyle="1" w:styleId="ConsPlusNonformat">
    <w:name w:val="ConsPlusNonformat"/>
    <w:rsid w:val="005A76B8"/>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nhideWhenUsed/>
    <w:rsid w:val="007F0268"/>
    <w:pPr>
      <w:tabs>
        <w:tab w:val="center" w:pos="4677"/>
        <w:tab w:val="right" w:pos="9355"/>
      </w:tabs>
    </w:pPr>
  </w:style>
  <w:style w:type="character" w:customStyle="1" w:styleId="a6">
    <w:name w:val="Верхний колонтитул Знак"/>
    <w:basedOn w:val="a1"/>
    <w:link w:val="a5"/>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uiPriority w:val="99"/>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iPriority w:val="1"/>
    <w:unhideWhenUsed/>
    <w:qFormat/>
    <w:rsid w:val="00F709CD"/>
    <w:pPr>
      <w:spacing w:after="120"/>
    </w:pPr>
  </w:style>
  <w:style w:type="character" w:customStyle="1" w:styleId="af">
    <w:name w:val="Основной текст Знак"/>
    <w:aliases w:val="Знак1 Знак"/>
    <w:basedOn w:val="a1"/>
    <w:link w:val="ae"/>
    <w:uiPriority w:val="1"/>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paragraph" w:customStyle="1" w:styleId="ConsPlusNonformat">
    <w:name w:val="ConsPlusNonformat"/>
    <w:rsid w:val="005A76B8"/>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F0CEE-4271-4D71-A42B-EE776B6D2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6532</Words>
  <Characters>37233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Ю. Голованова</dc:creator>
  <cp:lastModifiedBy>Ермолина Елизавета Алексеевна</cp:lastModifiedBy>
  <cp:revision>2</cp:revision>
  <dcterms:created xsi:type="dcterms:W3CDTF">2026-08-11T13:22:00Z</dcterms:created>
  <dcterms:modified xsi:type="dcterms:W3CDTF">2026-08-11T13:22:00Z</dcterms:modified>
</cp:coreProperties>
</file>